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5F2E" w14:textId="0D68FF1A" w:rsidR="00E52603" w:rsidRDefault="00E526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re Franklin" w:eastAsia="Libre Franklin" w:hAnsi="Libre Franklin" w:cs="Libre Franklin"/>
          <w:color w:val="000000"/>
        </w:rPr>
      </w:pPr>
    </w:p>
    <w:p w14:paraId="75D55E27" w14:textId="16F80108" w:rsidR="00265EB0" w:rsidRDefault="00452EA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re Franklin" w:eastAsia="Libre Franklin" w:hAnsi="Libre Franklin" w:cs="Libre Franklin"/>
          <w:color w:val="000000"/>
        </w:rPr>
      </w:pPr>
      <w:r>
        <w:rPr>
          <w:rFonts w:ascii="Libre Franklin" w:eastAsia="Libre Franklin" w:hAnsi="Libre Franklin" w:cs="Libre Franklin"/>
          <w:noProof/>
          <w:color w:val="000000"/>
        </w:rPr>
        <w:drawing>
          <wp:inline distT="0" distB="0" distL="0" distR="0" wp14:anchorId="703518DD" wp14:editId="4007B897">
            <wp:extent cx="5248898" cy="356276"/>
            <wp:effectExtent l="0" t="0" r="0" b="0"/>
            <wp:docPr id="826087671" name="image3.png" descr="A picture containing whip, curlew, microphone, adap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picture containing whip, curlew, microphone, adapter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898" cy="3562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89FC46" w14:textId="46C1C6B5" w:rsidR="00265EB0" w:rsidRDefault="005C253D" w:rsidP="005C253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i/>
          <w:iCs/>
          <w:color w:val="000000"/>
          <w:sz w:val="22"/>
          <w:szCs w:val="22"/>
        </w:rPr>
      </w:pPr>
      <w:r>
        <w:rPr>
          <w:rFonts w:ascii="Libre Franklin" w:eastAsia="Libre Franklin" w:hAnsi="Libre Franklin" w:cs="Libre Franklin"/>
          <w:color w:val="000000"/>
        </w:rPr>
        <w:t xml:space="preserve">       </w:t>
      </w:r>
      <w:r>
        <w:rPr>
          <w:i/>
          <w:iCs/>
          <w:color w:val="000000"/>
          <w:sz w:val="22"/>
          <w:szCs w:val="22"/>
        </w:rPr>
        <w:t>Franconia United Methodist Church believes that everyone is a child of God.</w:t>
      </w:r>
    </w:p>
    <w:p w14:paraId="699FD7E1" w14:textId="77777777" w:rsidR="00265EB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We welcome all people to worship, join in membership, serve in lay leadership, </w:t>
      </w:r>
    </w:p>
    <w:p w14:paraId="3429B366" w14:textId="77777777" w:rsidR="00265EB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and actively participate in the life of the church.</w:t>
      </w:r>
    </w:p>
    <w:p w14:paraId="3ED40FAB" w14:textId="77777777" w:rsidR="00265EB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We welcome and affirm all persons without regard to gender, gender identity, race, </w:t>
      </w:r>
    </w:p>
    <w:p w14:paraId="6869F520" w14:textId="6DBA4F4D" w:rsidR="00265EB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sexual orientation, faith tradition, age, marital status, family structure, </w:t>
      </w:r>
    </w:p>
    <w:p w14:paraId="43EDBCF1" w14:textId="77777777" w:rsidR="00265EB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economic background, political affiliation, physical or mental ability or life experience.</w:t>
      </w:r>
    </w:p>
    <w:p w14:paraId="12764E1C" w14:textId="77777777" w:rsidR="00265EB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We commit to extend Christ’s hospitality, creating a place of safety and sanctuary for all people.</w:t>
      </w:r>
    </w:p>
    <w:p w14:paraId="5F9F3281" w14:textId="7222C45C" w:rsidR="00265EB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We recognize there are differences among us and although we may not think or look alike,</w:t>
      </w:r>
    </w:p>
    <w:p w14:paraId="796170C0" w14:textId="77777777" w:rsidR="00265EB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we commit to respect and love one another as we are all the family of God.</w:t>
      </w:r>
    </w:p>
    <w:p w14:paraId="2A2F798D" w14:textId="77777777" w:rsidR="00265EB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We further commit ourselves to loving acts of invitation, hospitality, and community, </w:t>
      </w:r>
    </w:p>
    <w:p w14:paraId="7A56DD2D" w14:textId="77777777" w:rsidR="00265EB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providing ministry to, for, and with all persons without exception, </w:t>
      </w:r>
    </w:p>
    <w:p w14:paraId="71700812" w14:textId="77777777" w:rsidR="00265EB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fostering a sense of belonging where people are respected and valued as beloved children of God.</w:t>
      </w:r>
    </w:p>
    <w:p w14:paraId="71F29D23" w14:textId="77777777" w:rsidR="00265EB0" w:rsidRPr="000537D3" w:rsidRDefault="00265EB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8"/>
          <w:szCs w:val="8"/>
        </w:rPr>
      </w:pPr>
    </w:p>
    <w:p w14:paraId="7DDA33A4" w14:textId="77777777" w:rsidR="00452EAE" w:rsidRPr="00954CF7" w:rsidRDefault="00452EA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8"/>
          <w:szCs w:val="8"/>
        </w:rPr>
      </w:pPr>
    </w:p>
    <w:p w14:paraId="038338A3" w14:textId="02A2FCA4" w:rsidR="00265EB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Media Tech Team: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5C253D">
        <w:rPr>
          <w:rFonts w:ascii="Calibri" w:eastAsia="Calibri" w:hAnsi="Calibri" w:cs="Calibri"/>
          <w:color w:val="000000"/>
          <w:sz w:val="22"/>
          <w:szCs w:val="22"/>
        </w:rPr>
        <w:tab/>
      </w:r>
      <w:r w:rsidR="00697D3C">
        <w:rPr>
          <w:rFonts w:ascii="Calibri" w:eastAsia="Calibri" w:hAnsi="Calibri" w:cs="Calibri"/>
          <w:color w:val="000000"/>
          <w:sz w:val="22"/>
          <w:szCs w:val="22"/>
        </w:rPr>
        <w:tab/>
      </w:r>
      <w:r w:rsidR="00697D3C">
        <w:rPr>
          <w:rFonts w:ascii="Calibri" w:eastAsia="Calibri" w:hAnsi="Calibri" w:cs="Calibri"/>
          <w:color w:val="000000"/>
          <w:sz w:val="22"/>
          <w:szCs w:val="22"/>
        </w:rPr>
        <w:tab/>
      </w:r>
      <w:r w:rsidR="00697D3C">
        <w:rPr>
          <w:rFonts w:ascii="Calibri" w:eastAsia="Calibri" w:hAnsi="Calibri" w:cs="Calibri"/>
          <w:color w:val="000000"/>
          <w:sz w:val="22"/>
          <w:szCs w:val="22"/>
        </w:rPr>
        <w:tab/>
      </w:r>
      <w:r w:rsidR="001508F7">
        <w:rPr>
          <w:rFonts w:ascii="Calibri" w:eastAsia="Calibri" w:hAnsi="Calibri" w:cs="Calibri"/>
          <w:color w:val="000000"/>
          <w:sz w:val="22"/>
          <w:szCs w:val="22"/>
        </w:rPr>
        <w:tab/>
      </w:r>
      <w:r w:rsidR="001508F7">
        <w:rPr>
          <w:rFonts w:ascii="Calibri" w:eastAsia="Calibri" w:hAnsi="Calibri" w:cs="Calibri"/>
          <w:color w:val="000000"/>
          <w:sz w:val="22"/>
          <w:szCs w:val="22"/>
        </w:rPr>
        <w:tab/>
      </w:r>
      <w:r w:rsidR="001508F7">
        <w:rPr>
          <w:rFonts w:ascii="Calibri" w:eastAsia="Calibri" w:hAnsi="Calibri" w:cs="Calibri"/>
          <w:color w:val="000000"/>
          <w:sz w:val="22"/>
          <w:szCs w:val="22"/>
        </w:rPr>
        <w:tab/>
      </w:r>
      <w:r w:rsidR="001508F7">
        <w:rPr>
          <w:rFonts w:ascii="Calibri" w:eastAsia="Calibri" w:hAnsi="Calibri" w:cs="Calibri"/>
          <w:color w:val="000000"/>
          <w:sz w:val="22"/>
          <w:szCs w:val="22"/>
        </w:rPr>
        <w:tab/>
      </w:r>
      <w:r w:rsidR="001508F7">
        <w:rPr>
          <w:rFonts w:ascii="Calibri" w:eastAsia="Calibri" w:hAnsi="Calibri" w:cs="Calibri"/>
          <w:color w:val="000000"/>
          <w:sz w:val="22"/>
          <w:szCs w:val="22"/>
        </w:rPr>
        <w:tab/>
      </w:r>
      <w:r w:rsidR="00366B19">
        <w:rPr>
          <w:rFonts w:ascii="Calibri" w:eastAsia="Calibri" w:hAnsi="Calibri" w:cs="Calibri"/>
          <w:color w:val="000000"/>
          <w:sz w:val="22"/>
          <w:szCs w:val="22"/>
        </w:rPr>
        <w:t>Small Ensemble:</w:t>
      </w:r>
    </w:p>
    <w:p w14:paraId="5C206E80" w14:textId="5F3E38C7" w:rsidR="00265EB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Bobby Anderson</w:t>
      </w:r>
      <w:r w:rsidR="003422FF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0F28FC">
        <w:rPr>
          <w:rFonts w:ascii="Calibri" w:eastAsia="Calibri" w:hAnsi="Calibri" w:cs="Calibri"/>
          <w:color w:val="000000"/>
          <w:sz w:val="22"/>
          <w:szCs w:val="22"/>
        </w:rPr>
        <w:tab/>
      </w:r>
      <w:r w:rsidR="000F28FC">
        <w:rPr>
          <w:rFonts w:ascii="Calibri" w:eastAsia="Calibri" w:hAnsi="Calibri" w:cs="Calibri"/>
          <w:color w:val="000000"/>
          <w:sz w:val="22"/>
          <w:szCs w:val="22"/>
        </w:rPr>
        <w:tab/>
      </w:r>
      <w:r w:rsidR="005C253D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290FA4">
        <w:rPr>
          <w:rFonts w:ascii="Calibri" w:eastAsia="Calibri" w:hAnsi="Calibri" w:cs="Calibri"/>
          <w:color w:val="000000"/>
          <w:sz w:val="22"/>
          <w:szCs w:val="22"/>
        </w:rPr>
        <w:t>Karen Ingle</w:t>
      </w:r>
    </w:p>
    <w:p w14:paraId="633C018F" w14:textId="6089C49A" w:rsidR="00265EB0" w:rsidRPr="008D094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  <w:lang w:val="en-US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Joana Arthur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3422FF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0F28FC">
        <w:rPr>
          <w:rFonts w:ascii="Calibri" w:eastAsia="Calibri" w:hAnsi="Calibri" w:cs="Calibri"/>
          <w:color w:val="000000"/>
          <w:sz w:val="22"/>
          <w:szCs w:val="22"/>
        </w:rPr>
        <w:tab/>
      </w:r>
      <w:r w:rsidR="008D094D">
        <w:rPr>
          <w:rFonts w:ascii="Calibri" w:eastAsia="Calibri" w:hAnsi="Calibri" w:cs="Calibri"/>
          <w:color w:val="000000"/>
          <w:sz w:val="22"/>
          <w:szCs w:val="22"/>
        </w:rPr>
        <w:tab/>
      </w:r>
      <w:r w:rsidR="00792A76">
        <w:rPr>
          <w:rFonts w:ascii="Calibri" w:eastAsia="Calibri" w:hAnsi="Calibri" w:cs="Calibri"/>
          <w:color w:val="000000"/>
          <w:sz w:val="22"/>
          <w:szCs w:val="22"/>
        </w:rPr>
        <w:tab/>
      </w:r>
      <w:r w:rsidR="00792A76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290FA4">
        <w:rPr>
          <w:rFonts w:ascii="Calibri" w:eastAsia="Calibri" w:hAnsi="Calibri" w:cs="Calibri"/>
          <w:color w:val="000000"/>
          <w:sz w:val="22"/>
          <w:szCs w:val="22"/>
        </w:rPr>
        <w:t>Amy McCarthy</w:t>
      </w:r>
    </w:p>
    <w:p w14:paraId="1014BBB8" w14:textId="0EFC6135" w:rsidR="00265EB0" w:rsidRPr="008D094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  <w:lang w:val="en-US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Zach Chambers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3422FF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0F28FC">
        <w:rPr>
          <w:rFonts w:ascii="Calibri" w:eastAsia="Calibri" w:hAnsi="Calibri" w:cs="Calibri"/>
          <w:color w:val="000000"/>
          <w:sz w:val="22"/>
          <w:szCs w:val="22"/>
        </w:rPr>
        <w:tab/>
      </w:r>
      <w:r w:rsidR="000F28FC">
        <w:rPr>
          <w:rFonts w:ascii="Calibri" w:eastAsia="Calibri" w:hAnsi="Calibri" w:cs="Calibri"/>
          <w:color w:val="000000"/>
          <w:sz w:val="22"/>
          <w:szCs w:val="22"/>
        </w:rPr>
        <w:tab/>
      </w:r>
      <w:r w:rsidR="000F28FC">
        <w:rPr>
          <w:rFonts w:ascii="Calibri" w:eastAsia="Calibri" w:hAnsi="Calibri" w:cs="Calibri"/>
          <w:color w:val="000000"/>
          <w:sz w:val="22"/>
          <w:szCs w:val="22"/>
        </w:rPr>
        <w:tab/>
      </w:r>
      <w:r w:rsidR="00792A76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290FA4">
        <w:rPr>
          <w:rFonts w:ascii="Calibri" w:eastAsia="Calibri" w:hAnsi="Calibri" w:cs="Calibri"/>
          <w:color w:val="000000"/>
          <w:sz w:val="22"/>
          <w:szCs w:val="22"/>
        </w:rPr>
        <w:t>Robert Shuffett</w:t>
      </w:r>
    </w:p>
    <w:p w14:paraId="0672437C" w14:textId="7D112B4E" w:rsidR="00265EB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Caroline Coltrin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3422FF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0F28FC">
        <w:rPr>
          <w:rFonts w:ascii="Calibri" w:eastAsia="Calibri" w:hAnsi="Calibri" w:cs="Calibri"/>
          <w:color w:val="000000"/>
          <w:sz w:val="22"/>
          <w:szCs w:val="22"/>
        </w:rPr>
        <w:tab/>
      </w:r>
      <w:r w:rsidR="000F28FC">
        <w:rPr>
          <w:rFonts w:ascii="Calibri" w:eastAsia="Calibri" w:hAnsi="Calibri" w:cs="Calibri"/>
          <w:color w:val="000000"/>
          <w:sz w:val="22"/>
          <w:szCs w:val="22"/>
        </w:rPr>
        <w:tab/>
      </w:r>
      <w:r w:rsidR="002143EC">
        <w:rPr>
          <w:rFonts w:ascii="Calibri" w:eastAsia="Calibri" w:hAnsi="Calibri" w:cs="Calibri"/>
          <w:color w:val="000000"/>
          <w:sz w:val="22"/>
          <w:szCs w:val="22"/>
        </w:rPr>
        <w:tab/>
      </w:r>
      <w:r w:rsidR="00792A76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6893A404" w14:textId="16B74CD8" w:rsidR="00265EB0" w:rsidRPr="008D094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  <w:lang w:val="en-US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Andrew Hamilton</w:t>
      </w:r>
      <w:r w:rsidR="003422FF">
        <w:rPr>
          <w:rFonts w:ascii="Calibri" w:eastAsia="Calibri" w:hAnsi="Calibri" w:cs="Calibri"/>
          <w:color w:val="000000"/>
          <w:sz w:val="22"/>
          <w:szCs w:val="22"/>
        </w:rPr>
        <w:tab/>
      </w:r>
      <w:r w:rsidR="003422FF">
        <w:rPr>
          <w:rFonts w:ascii="Calibri" w:eastAsia="Calibri" w:hAnsi="Calibri" w:cs="Calibri"/>
        </w:rPr>
        <w:tab/>
      </w:r>
      <w:r w:rsidR="008D094D">
        <w:rPr>
          <w:rFonts w:ascii="Calibri" w:eastAsia="Calibri" w:hAnsi="Calibri" w:cs="Calibri"/>
          <w:color w:val="000000"/>
          <w:sz w:val="22"/>
          <w:szCs w:val="22"/>
        </w:rPr>
        <w:tab/>
      </w:r>
      <w:r w:rsidR="00530588">
        <w:rPr>
          <w:rFonts w:ascii="Calibri" w:eastAsia="Calibri" w:hAnsi="Calibri" w:cs="Calibri"/>
          <w:color w:val="000000"/>
          <w:sz w:val="22"/>
          <w:szCs w:val="22"/>
        </w:rPr>
        <w:tab/>
      </w:r>
      <w:r w:rsidR="008D094D">
        <w:rPr>
          <w:rFonts w:ascii="Calibri" w:eastAsia="Calibri" w:hAnsi="Calibri" w:cs="Calibri"/>
          <w:color w:val="000000"/>
          <w:sz w:val="22"/>
          <w:szCs w:val="22"/>
        </w:rPr>
        <w:tab/>
      </w:r>
      <w:r w:rsidR="00792A76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7C11AF20" w14:textId="110BB78A" w:rsidR="005C253D" w:rsidRDefault="005C253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Leah Hamilton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0F28FC">
        <w:rPr>
          <w:rFonts w:ascii="Calibri" w:eastAsia="Calibri" w:hAnsi="Calibri" w:cs="Calibri"/>
          <w:color w:val="000000"/>
          <w:sz w:val="22"/>
          <w:szCs w:val="22"/>
        </w:rPr>
        <w:tab/>
      </w:r>
      <w:r w:rsidR="002143E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3F04D563" w14:textId="098CDE09" w:rsidR="00265EB0" w:rsidRDefault="005C253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Jess Posey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077E08">
        <w:rPr>
          <w:rFonts w:ascii="Calibri" w:eastAsia="Calibri" w:hAnsi="Calibri" w:cs="Calibri"/>
          <w:color w:val="000000"/>
          <w:sz w:val="22"/>
          <w:szCs w:val="22"/>
        </w:rPr>
        <w:tab/>
      </w:r>
      <w:r w:rsidR="00077E08">
        <w:rPr>
          <w:rFonts w:ascii="Calibri" w:eastAsia="Calibri" w:hAnsi="Calibri" w:cs="Calibri"/>
          <w:color w:val="000000"/>
          <w:sz w:val="22"/>
          <w:szCs w:val="22"/>
        </w:rPr>
        <w:tab/>
      </w:r>
      <w:r w:rsidR="00954CF7">
        <w:rPr>
          <w:rFonts w:ascii="Calibri" w:eastAsia="Calibri" w:hAnsi="Calibri" w:cs="Calibri"/>
          <w:color w:val="000000"/>
          <w:sz w:val="22"/>
          <w:szCs w:val="22"/>
        </w:rPr>
        <w:tab/>
      </w:r>
      <w:r w:rsidR="00954CF7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377B063D" w14:textId="7C2EBBE2" w:rsidR="00265EB0" w:rsidRDefault="005C253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Henry McCarthy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  <w:r w:rsidR="004A6C0C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41775309" w14:textId="7427B7A2" w:rsidR="00265EB0" w:rsidRDefault="005C253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Grace Stahl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4089B187" w14:textId="521E8DC3" w:rsidR="005C253D" w:rsidRPr="000537D3" w:rsidRDefault="005C253D" w:rsidP="002066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8"/>
          <w:szCs w:val="8"/>
        </w:rPr>
      </w:pPr>
      <w:r>
        <w:rPr>
          <w:rFonts w:ascii="Calibri" w:eastAsia="Calibri" w:hAnsi="Calibri" w:cs="Calibri"/>
        </w:rPr>
        <w:t xml:space="preserve">Liam </w:t>
      </w:r>
      <w:proofErr w:type="spellStart"/>
      <w:r>
        <w:rPr>
          <w:rFonts w:ascii="Calibri" w:eastAsia="Calibri" w:hAnsi="Calibri" w:cs="Calibri"/>
        </w:rPr>
        <w:t>Upp</w:t>
      </w:r>
      <w:proofErr w:type="spellEnd"/>
      <w:r w:rsidR="00954CF7">
        <w:rPr>
          <w:rFonts w:ascii="Calibri" w:eastAsia="Calibri" w:hAnsi="Calibri" w:cs="Calibri"/>
        </w:rPr>
        <w:tab/>
      </w:r>
      <w:r w:rsidR="00954CF7">
        <w:rPr>
          <w:rFonts w:ascii="Calibri" w:eastAsia="Calibri" w:hAnsi="Calibri" w:cs="Calibri"/>
        </w:rPr>
        <w:tab/>
      </w:r>
      <w:r w:rsidR="00954CF7">
        <w:rPr>
          <w:rFonts w:ascii="Calibri" w:eastAsia="Calibri" w:hAnsi="Calibri" w:cs="Calibri"/>
        </w:rPr>
        <w:tab/>
      </w:r>
      <w:r w:rsidR="00954CF7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FF3ED9">
        <w:rPr>
          <w:rFonts w:ascii="Calibri" w:eastAsia="Calibri" w:hAnsi="Calibri" w:cs="Calibri"/>
          <w:color w:val="000000"/>
          <w:sz w:val="22"/>
          <w:szCs w:val="22"/>
        </w:rPr>
        <w:tab/>
      </w:r>
      <w:r w:rsidR="00FF3ED9">
        <w:rPr>
          <w:rFonts w:ascii="Calibri" w:eastAsia="Calibri" w:hAnsi="Calibri" w:cs="Calibri"/>
          <w:color w:val="000000"/>
          <w:sz w:val="22"/>
          <w:szCs w:val="22"/>
        </w:rPr>
        <w:tab/>
      </w:r>
      <w:r w:rsidR="00530588">
        <w:rPr>
          <w:rFonts w:ascii="Calibri" w:eastAsia="Calibri" w:hAnsi="Calibri" w:cs="Calibri"/>
          <w:color w:val="000000"/>
          <w:sz w:val="22"/>
          <w:szCs w:val="22"/>
        </w:rPr>
        <w:tab/>
      </w:r>
      <w:r w:rsidR="00530588">
        <w:rPr>
          <w:rFonts w:ascii="Calibri" w:eastAsia="Calibri" w:hAnsi="Calibri" w:cs="Calibri"/>
          <w:color w:val="000000"/>
          <w:sz w:val="22"/>
          <w:szCs w:val="22"/>
        </w:rPr>
        <w:tab/>
      </w:r>
      <w:r w:rsidR="00530588">
        <w:rPr>
          <w:rFonts w:ascii="Calibri" w:eastAsia="Calibri" w:hAnsi="Calibri" w:cs="Calibri"/>
          <w:color w:val="000000"/>
          <w:sz w:val="22"/>
          <w:szCs w:val="22"/>
        </w:rPr>
        <w:tab/>
      </w:r>
      <w:r w:rsidR="00530588">
        <w:rPr>
          <w:rFonts w:ascii="Calibri" w:eastAsia="Calibri" w:hAnsi="Calibri" w:cs="Calibri"/>
          <w:color w:val="000000"/>
          <w:sz w:val="22"/>
          <w:szCs w:val="22"/>
        </w:rPr>
        <w:tab/>
      </w:r>
      <w:r w:rsidR="00530588">
        <w:rPr>
          <w:rFonts w:ascii="Calibri" w:eastAsia="Calibri" w:hAnsi="Calibri" w:cs="Calibri"/>
          <w:color w:val="000000"/>
          <w:sz w:val="22"/>
          <w:szCs w:val="22"/>
        </w:rPr>
        <w:tab/>
      </w:r>
      <w:r w:rsidR="00530588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7452F1E8" w14:textId="739F6F02" w:rsidR="00265EB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Staff: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                   </w:t>
      </w:r>
    </w:p>
    <w:p w14:paraId="2D173696" w14:textId="77777777" w:rsidR="00265EB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Reverend: Melissa Porter-Miller                                  </w:t>
      </w:r>
      <w:r>
        <w:rPr>
          <w:rFonts w:ascii="Calibri" w:eastAsia="Calibri" w:hAnsi="Calibri" w:cs="Calibri"/>
          <w:sz w:val="22"/>
          <w:szCs w:val="22"/>
        </w:rPr>
        <w:tab/>
        <w:t>pastormelissa@franconiaumc.org</w:t>
      </w:r>
    </w:p>
    <w:p w14:paraId="6E95E225" w14:textId="34F2D466" w:rsidR="00265EB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Church Office: </w:t>
      </w:r>
      <w:r w:rsidR="00992191">
        <w:rPr>
          <w:rFonts w:ascii="Calibri" w:eastAsia="Calibri" w:hAnsi="Calibri" w:cs="Calibri"/>
          <w:sz w:val="22"/>
          <w:szCs w:val="22"/>
        </w:rPr>
        <w:t>Rose Munson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EF0DA9">
        <w:rPr>
          <w:rFonts w:ascii="Calibri" w:eastAsia="Calibri" w:hAnsi="Calibri" w:cs="Calibri"/>
          <w:sz w:val="22"/>
          <w:szCs w:val="22"/>
        </w:rPr>
        <w:tab/>
      </w:r>
      <w:r w:rsidR="00EF0DA9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churchoffice@franconiaumc.org</w:t>
      </w:r>
    </w:p>
    <w:p w14:paraId="0711947D" w14:textId="223600A0" w:rsidR="00265EB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Children’s Ministry: </w:t>
      </w:r>
      <w:r w:rsidR="00773BEB">
        <w:rPr>
          <w:rFonts w:ascii="Calibri" w:eastAsia="Calibri" w:hAnsi="Calibri" w:cs="Calibri"/>
          <w:sz w:val="22"/>
          <w:szCs w:val="22"/>
        </w:rPr>
        <w:t>Kim Cimino</w:t>
      </w:r>
      <w:r w:rsidR="00773BEB">
        <w:rPr>
          <w:rFonts w:ascii="Calibri" w:eastAsia="Calibri" w:hAnsi="Calibri" w:cs="Calibri"/>
          <w:sz w:val="22"/>
          <w:szCs w:val="22"/>
        </w:rPr>
        <w:tab/>
      </w:r>
      <w:r w:rsidR="00773BEB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EF0DA9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childrensministry@franconiaumc.org</w:t>
      </w:r>
    </w:p>
    <w:p w14:paraId="487A3A61" w14:textId="25C6F621" w:rsidR="00265EB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Music Ministry: Amy McCarthy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EF0DA9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music@franconiaumc.org</w:t>
      </w:r>
    </w:p>
    <w:p w14:paraId="141E7335" w14:textId="5CDD2914" w:rsidR="00265EB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Praise &amp; Worship Leader:  Sarah Chambers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EF0DA9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praise@franconiaumc.org</w:t>
      </w:r>
    </w:p>
    <w:p w14:paraId="6F36752B" w14:textId="13B5F794" w:rsidR="00265EB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Youth &amp; Young Adult Ministries: Sarah Chambers</w:t>
      </w:r>
      <w:r>
        <w:rPr>
          <w:rFonts w:ascii="Calibri" w:eastAsia="Calibri" w:hAnsi="Calibri" w:cs="Calibri"/>
          <w:sz w:val="22"/>
          <w:szCs w:val="22"/>
        </w:rPr>
        <w:tab/>
        <w:t>youth@franconiaumc.org</w:t>
      </w:r>
      <w:r>
        <w:rPr>
          <w:rFonts w:ascii="Calibri" w:eastAsia="Calibri" w:hAnsi="Calibri" w:cs="Calibri"/>
          <w:sz w:val="22"/>
          <w:szCs w:val="22"/>
        </w:rPr>
        <w:tab/>
        <w:t xml:space="preserve">          </w:t>
      </w:r>
    </w:p>
    <w:p w14:paraId="1739E650" w14:textId="02813F73" w:rsidR="00265EB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Organist: June Shuffett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</w:t>
      </w:r>
      <w:r>
        <w:rPr>
          <w:rFonts w:ascii="Calibri" w:eastAsia="Calibri" w:hAnsi="Calibri" w:cs="Calibri"/>
          <w:sz w:val="22"/>
          <w:szCs w:val="22"/>
        </w:rPr>
        <w:tab/>
      </w:r>
      <w:r w:rsidR="00773BEB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organist@franconiaumc.org                           </w:t>
      </w:r>
    </w:p>
    <w:p w14:paraId="23454FEC" w14:textId="53AF6EED" w:rsidR="00265EB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Handbells: Linda Biscardo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773BEB">
        <w:rPr>
          <w:rFonts w:ascii="Calibri" w:eastAsia="Calibri" w:hAnsi="Calibri" w:cs="Calibri"/>
          <w:sz w:val="22"/>
          <w:szCs w:val="22"/>
        </w:rPr>
        <w:tab/>
      </w:r>
      <w:r w:rsidR="00773BEB">
        <w:rPr>
          <w:rFonts w:ascii="Calibri" w:eastAsia="Calibri" w:hAnsi="Calibri" w:cs="Calibri"/>
          <w:sz w:val="22"/>
          <w:szCs w:val="22"/>
        </w:rPr>
        <w:tab/>
      </w:r>
      <w:r w:rsidR="00773BEB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handbells@franconiaumc.org</w:t>
      </w:r>
    </w:p>
    <w:p w14:paraId="3517E7CD" w14:textId="0C3F68FF" w:rsidR="00265EB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 God’s Children Preschool: Jessica Copes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 w:rsidR="00773BEB"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>AGCpreschool@franconiaumc.org</w:t>
      </w:r>
    </w:p>
    <w:p w14:paraId="71247FDB" w14:textId="0F35CBFA" w:rsidR="00265EB0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Nursery: Susann Ferrell</w:t>
      </w:r>
    </w:p>
    <w:p w14:paraId="48E61EC8" w14:textId="77777777" w:rsidR="00954CF7" w:rsidRPr="000537D3" w:rsidRDefault="00954CF7">
      <w:pPr>
        <w:rPr>
          <w:noProof/>
          <w:sz w:val="8"/>
          <w:szCs w:val="8"/>
        </w:rPr>
      </w:pPr>
    </w:p>
    <w:p w14:paraId="3F86B18C" w14:textId="592FE60A" w:rsidR="000537D3" w:rsidRPr="000537D3" w:rsidRDefault="000537D3">
      <w:pPr>
        <w:rPr>
          <w:noProof/>
          <w:sz w:val="8"/>
          <w:szCs w:val="8"/>
        </w:rPr>
      </w:pPr>
    </w:p>
    <w:p w14:paraId="28888561" w14:textId="77777777" w:rsidR="00121CF2" w:rsidRDefault="00121CF2">
      <w:pPr>
        <w:rPr>
          <w:noProof/>
        </w:rPr>
      </w:pPr>
    </w:p>
    <w:p w14:paraId="4D890B50" w14:textId="74818998" w:rsidR="002066EA" w:rsidRDefault="000537D3">
      <w:pPr>
        <w:rPr>
          <w:noProof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16EEC00" wp14:editId="6D256ED2">
            <wp:simplePos x="0" y="0"/>
            <wp:positionH relativeFrom="column">
              <wp:posOffset>-47626</wp:posOffset>
            </wp:positionH>
            <wp:positionV relativeFrom="paragraph">
              <wp:posOffset>-285751</wp:posOffset>
            </wp:positionV>
            <wp:extent cx="6124575" cy="1800225"/>
            <wp:effectExtent l="0" t="0" r="0" b="9525"/>
            <wp:wrapNone/>
            <wp:docPr id="82608767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3405" t="7570" r="5906" b="9087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800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63FBB5D4" wp14:editId="0FB5921F">
            <wp:simplePos x="0" y="0"/>
            <wp:positionH relativeFrom="column">
              <wp:posOffset>733425</wp:posOffset>
            </wp:positionH>
            <wp:positionV relativeFrom="paragraph">
              <wp:posOffset>-87630</wp:posOffset>
            </wp:positionV>
            <wp:extent cx="4491990" cy="909955"/>
            <wp:effectExtent l="0" t="0" r="0" b="0"/>
            <wp:wrapNone/>
            <wp:docPr id="826087670" name="image1.jpg" descr="Macintosh HD:Users:shellynaisbitt:Desktop:PIX:FUMC Logo (full cropped) RGB JP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Macintosh HD:Users:shellynaisbitt:Desktop:PIX:FUMC Logo (full cropped) RGB JPG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1990" cy="909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A23253" w14:textId="182290F5" w:rsidR="00954CF7" w:rsidRDefault="00954CF7">
      <w:pPr>
        <w:rPr>
          <w:noProof/>
        </w:rPr>
      </w:pPr>
    </w:p>
    <w:p w14:paraId="021F9AE4" w14:textId="45452CA2" w:rsidR="00265EB0" w:rsidRDefault="00000000">
      <w:pPr>
        <w:spacing w:line="276" w:lineRule="auto"/>
      </w:pPr>
      <w:r>
        <w:t xml:space="preserve">       </w:t>
      </w:r>
    </w:p>
    <w:p w14:paraId="5EE50DF0" w14:textId="2FD06B53" w:rsidR="002A5298" w:rsidRDefault="002A5298">
      <w:pPr>
        <w:spacing w:line="276" w:lineRule="auto"/>
        <w:jc w:val="center"/>
        <w:rPr>
          <w:color w:val="165570"/>
          <w:sz w:val="22"/>
          <w:szCs w:val="22"/>
        </w:rPr>
      </w:pPr>
    </w:p>
    <w:p w14:paraId="013AD192" w14:textId="77777777" w:rsidR="00903B22" w:rsidRDefault="00903B22">
      <w:pPr>
        <w:spacing w:line="276" w:lineRule="auto"/>
        <w:jc w:val="center"/>
        <w:rPr>
          <w:color w:val="165570"/>
          <w:sz w:val="22"/>
          <w:szCs w:val="22"/>
        </w:rPr>
      </w:pPr>
    </w:p>
    <w:p w14:paraId="54AF1C5B" w14:textId="4D2AE25C" w:rsidR="00265EB0" w:rsidRDefault="00701875">
      <w:pPr>
        <w:spacing w:line="276" w:lineRule="auto"/>
        <w:jc w:val="center"/>
        <w:rPr>
          <w:color w:val="165570"/>
        </w:rPr>
      </w:pPr>
      <w:r>
        <w:rPr>
          <w:color w:val="165570"/>
          <w:sz w:val="22"/>
          <w:szCs w:val="22"/>
        </w:rPr>
        <w:t>6037 Franconia Rd. Alexandria, VA 22310</w:t>
      </w:r>
      <w:r>
        <w:rPr>
          <w:color w:val="165570"/>
        </w:rPr>
        <w:t xml:space="preserve"> | </w:t>
      </w:r>
      <w:r>
        <w:rPr>
          <w:color w:val="165570"/>
          <w:sz w:val="22"/>
          <w:szCs w:val="22"/>
        </w:rPr>
        <w:t>703-971-5151</w:t>
      </w:r>
      <w:r>
        <w:rPr>
          <w:color w:val="165570"/>
        </w:rPr>
        <w:t xml:space="preserve"> | </w:t>
      </w:r>
      <w:r>
        <w:rPr>
          <w:color w:val="165570"/>
          <w:sz w:val="22"/>
          <w:szCs w:val="22"/>
        </w:rPr>
        <w:t>www.franconiaumc.org</w:t>
      </w:r>
    </w:p>
    <w:p w14:paraId="6D342465" w14:textId="142791DE" w:rsidR="00D304C0" w:rsidRDefault="00D304C0" w:rsidP="005305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bookmarkStart w:id="0" w:name="_heading=h.gjdgxs" w:colFirst="0" w:colLast="0"/>
      <w:bookmarkEnd w:id="0"/>
    </w:p>
    <w:p w14:paraId="3870D287" w14:textId="25CF34EE" w:rsidR="00D304C0" w:rsidRDefault="00D304C0" w:rsidP="005305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70FA7FEE" w14:textId="09F1A948" w:rsidR="00F15C77" w:rsidRDefault="00903B22" w:rsidP="005305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noProof/>
        </w:rPr>
        <w:drawing>
          <wp:anchor distT="0" distB="0" distL="0" distR="0" simplePos="0" relativeHeight="251661312" behindDoc="1" locked="0" layoutInCell="1" hidden="0" allowOverlap="1" wp14:anchorId="6C565773" wp14:editId="2EA8BA46">
            <wp:simplePos x="0" y="0"/>
            <wp:positionH relativeFrom="column">
              <wp:posOffset>-152400</wp:posOffset>
            </wp:positionH>
            <wp:positionV relativeFrom="paragraph">
              <wp:posOffset>3435985</wp:posOffset>
            </wp:positionV>
            <wp:extent cx="6286500" cy="1866900"/>
            <wp:effectExtent l="0" t="0" r="0" b="0"/>
            <wp:wrapNone/>
            <wp:docPr id="82608767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3405" t="7570" r="5906" b="908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86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C77">
        <w:rPr>
          <w:rFonts w:ascii="Calibri" w:eastAsia="Calibri" w:hAnsi="Calibri" w:cs="Calibri"/>
          <w:b/>
          <w:bCs/>
          <w:noProof/>
          <w:sz w:val="32"/>
          <w:szCs w:val="32"/>
          <w:lang w:val="en-US"/>
        </w:rPr>
        <w:drawing>
          <wp:inline distT="0" distB="0" distL="0" distR="0" wp14:anchorId="10AA5370" wp14:editId="122E4904">
            <wp:extent cx="6021493" cy="3387090"/>
            <wp:effectExtent l="0" t="0" r="0" b="3810"/>
            <wp:docPr id="1619097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97087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697" cy="3388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57835" w14:textId="7653DA7B" w:rsidR="002A5298" w:rsidRPr="0094456E" w:rsidRDefault="002A5298" w:rsidP="005305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092956F" w14:textId="78888D30" w:rsidR="002A5298" w:rsidRDefault="002A5298" w:rsidP="0053058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23339EF7" w14:textId="78710CD1" w:rsidR="00265EB0" w:rsidRDefault="00000000" w:rsidP="003A64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0" distR="0" simplePos="0" relativeHeight="251660288" behindDoc="1" locked="0" layoutInCell="1" hidden="0" allowOverlap="1" wp14:anchorId="495A9035" wp14:editId="3ED43E6C">
            <wp:simplePos x="0" y="0"/>
            <wp:positionH relativeFrom="column">
              <wp:posOffset>6226190</wp:posOffset>
            </wp:positionH>
            <wp:positionV relativeFrom="paragraph">
              <wp:posOffset>194945</wp:posOffset>
            </wp:positionV>
            <wp:extent cx="5660901" cy="1550504"/>
            <wp:effectExtent l="0" t="0" r="0" b="0"/>
            <wp:wrapNone/>
            <wp:docPr id="8260876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2971" t="9157" r="6382" b="9157"/>
                    <a:stretch>
                      <a:fillRect/>
                    </a:stretch>
                  </pic:blipFill>
                  <pic:spPr>
                    <a:xfrm>
                      <a:off x="0" y="0"/>
                      <a:ext cx="5660901" cy="15505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304C0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C65BBC">
        <w:rPr>
          <w:rFonts w:ascii="Calibri" w:eastAsia="Calibri" w:hAnsi="Calibri" w:cs="Calibri"/>
          <w:b/>
          <w:bCs/>
          <w:sz w:val="32"/>
          <w:szCs w:val="32"/>
        </w:rPr>
        <w:t xml:space="preserve">August 2, </w:t>
      </w:r>
      <w:r w:rsidR="00D304C0">
        <w:rPr>
          <w:rFonts w:ascii="Calibri" w:eastAsia="Calibri" w:hAnsi="Calibri" w:cs="Calibri"/>
          <w:b/>
          <w:bCs/>
          <w:sz w:val="32"/>
          <w:szCs w:val="32"/>
        </w:rPr>
        <w:t>2026</w:t>
      </w:r>
      <w:r w:rsidR="000A0462">
        <w:rPr>
          <w:rFonts w:ascii="Calibri" w:eastAsia="Calibri" w:hAnsi="Calibri" w:cs="Calibri"/>
          <w:b/>
          <w:bCs/>
          <w:color w:val="000000"/>
          <w:sz w:val="32"/>
          <w:szCs w:val="32"/>
        </w:rPr>
        <w:t xml:space="preserve"> at </w:t>
      </w:r>
      <w:r w:rsidR="003A6404">
        <w:rPr>
          <w:rFonts w:ascii="Calibri" w:eastAsia="Calibri" w:hAnsi="Calibri" w:cs="Calibri"/>
          <w:b/>
          <w:bCs/>
          <w:color w:val="000000"/>
          <w:sz w:val="32"/>
          <w:szCs w:val="32"/>
        </w:rPr>
        <w:t>10:</w:t>
      </w:r>
      <w:r w:rsidR="000A0462">
        <w:rPr>
          <w:rFonts w:ascii="Calibri" w:eastAsia="Calibri" w:hAnsi="Calibri" w:cs="Calibri"/>
          <w:b/>
          <w:bCs/>
          <w:color w:val="000000"/>
          <w:sz w:val="32"/>
          <w:szCs w:val="32"/>
        </w:rPr>
        <w:t>00 AM</w:t>
      </w:r>
      <w:r w:rsidR="003A6404">
        <w:rPr>
          <w:rFonts w:ascii="Calibri" w:eastAsia="Calibri" w:hAnsi="Calibri" w:cs="Calibri"/>
          <w:b/>
          <w:bCs/>
          <w:color w:val="000000"/>
          <w:sz w:val="32"/>
          <w:szCs w:val="32"/>
        </w:rPr>
        <w:t xml:space="preserve"> – </w:t>
      </w:r>
      <w:r w:rsidR="00C65BBC">
        <w:rPr>
          <w:rFonts w:ascii="Calibri" w:eastAsia="Calibri" w:hAnsi="Calibri" w:cs="Calibri"/>
          <w:b/>
          <w:bCs/>
          <w:color w:val="000000"/>
          <w:sz w:val="32"/>
          <w:szCs w:val="32"/>
        </w:rPr>
        <w:t>Traditional</w:t>
      </w:r>
      <w:r w:rsidR="003A6404">
        <w:rPr>
          <w:rFonts w:ascii="Calibri" w:eastAsia="Calibri" w:hAnsi="Calibri" w:cs="Calibri"/>
          <w:b/>
          <w:bCs/>
          <w:color w:val="000000"/>
          <w:sz w:val="32"/>
          <w:szCs w:val="32"/>
        </w:rPr>
        <w:t xml:space="preserve"> Service</w:t>
      </w:r>
    </w:p>
    <w:p w14:paraId="78078A6B" w14:textId="176D8FDF" w:rsidR="00903B22" w:rsidRDefault="00903B22" w:rsidP="003A640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color w:val="000000"/>
          <w:sz w:val="32"/>
          <w:szCs w:val="32"/>
        </w:rPr>
        <w:t>Worship Series: Sacred Earth, Sacred Work</w:t>
      </w:r>
    </w:p>
    <w:p w14:paraId="4A106912" w14:textId="336C8E2C" w:rsidR="00F9412F" w:rsidRDefault="00F9412F" w:rsidP="00293A0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76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Message:  </w:t>
      </w:r>
      <w:r w:rsidR="00C65BBC">
        <w:rPr>
          <w:rFonts w:ascii="Calibri" w:eastAsia="Calibri" w:hAnsi="Calibri" w:cs="Calibri"/>
          <w:b/>
          <w:bCs/>
          <w:sz w:val="32"/>
          <w:szCs w:val="32"/>
        </w:rPr>
        <w:t>Glorious Diversity</w:t>
      </w:r>
    </w:p>
    <w:p w14:paraId="58FA4E87" w14:textId="77777777" w:rsidR="0094456E" w:rsidRDefault="0094456E" w:rsidP="003E52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</w:p>
    <w:p w14:paraId="7250EDF8" w14:textId="77777777" w:rsidR="00903B22" w:rsidRDefault="00903B22" w:rsidP="003E52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</w:p>
    <w:p w14:paraId="42C0CA90" w14:textId="77777777" w:rsidR="00697D3C" w:rsidRDefault="00697D3C" w:rsidP="00903B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</w:p>
    <w:p w14:paraId="5549F1FF" w14:textId="32245D68" w:rsidR="00903B22" w:rsidRPr="001B5154" w:rsidRDefault="00C65BBC" w:rsidP="00903B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lastRenderedPageBreak/>
        <w:t xml:space="preserve">Traditional </w:t>
      </w:r>
      <w:r w:rsidR="00903B22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Order of Worship</w:t>
      </w:r>
    </w:p>
    <w:p w14:paraId="10D5B1EF" w14:textId="32AB4905" w:rsidR="00903B22" w:rsidRPr="001B5154" w:rsidRDefault="00C65BBC" w:rsidP="00903B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August 2, 2026</w:t>
      </w:r>
    </w:p>
    <w:p w14:paraId="3BED2FD1" w14:textId="77777777" w:rsidR="00903B22" w:rsidRPr="001B5154" w:rsidRDefault="00903B22" w:rsidP="00903B2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Worship Series: Sacred Earth, Sacred Work</w:t>
      </w:r>
    </w:p>
    <w:p w14:paraId="40F4D447" w14:textId="77777777" w:rsidR="00903B22" w:rsidRPr="003A4847" w:rsidRDefault="00903B22" w:rsidP="003E52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4A7F9FAB" w14:textId="2FA1B1B9" w:rsidR="00903B22" w:rsidRPr="001B5154" w:rsidRDefault="00C65BBC" w:rsidP="00C7386F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Prelude</w:t>
      </w:r>
      <w:r w:rsidR="00CE0984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CE0984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CE0984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CE0984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73BE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73BE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C7386F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0F7A1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DC355C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3A4847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</w:t>
      </w:r>
      <w:r w:rsidR="00F57003" w:rsidRPr="001B5154">
        <w:rPr>
          <w:rFonts w:asciiTheme="majorHAnsi" w:eastAsia="Times New Roman" w:hAnsiTheme="majorHAnsi" w:cstheme="majorHAnsi"/>
          <w:i/>
          <w:iCs/>
          <w:sz w:val="22"/>
          <w:szCs w:val="22"/>
          <w:lang w:val="en-US"/>
        </w:rPr>
        <w:t xml:space="preserve"> </w:t>
      </w:r>
      <w:r w:rsidR="000F7A1D" w:rsidRPr="001B5154">
        <w:rPr>
          <w:rFonts w:asciiTheme="majorHAnsi" w:eastAsia="Times New Roman" w:hAnsiTheme="majorHAnsi" w:cstheme="majorHAnsi"/>
          <w:i/>
          <w:iCs/>
          <w:sz w:val="22"/>
          <w:szCs w:val="22"/>
          <w:lang w:val="en-US"/>
        </w:rPr>
        <w:t xml:space="preserve"> </w:t>
      </w:r>
      <w:r w:rsidRPr="001B5154">
        <w:rPr>
          <w:rFonts w:asciiTheme="majorHAnsi" w:eastAsia="Times New Roman" w:hAnsiTheme="majorHAnsi" w:cstheme="majorHAnsi"/>
          <w:i/>
          <w:iCs/>
          <w:sz w:val="22"/>
          <w:szCs w:val="22"/>
          <w:lang w:val="en-US"/>
        </w:rPr>
        <w:t>Holy, Holy, Holy</w:t>
      </w:r>
      <w:r w:rsidR="00CE0984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CE0984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    </w:t>
      </w:r>
      <w:r w:rsidR="00773BE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         </w:t>
      </w:r>
      <w:r w:rsidR="00CE0984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5534D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</w:t>
      </w:r>
      <w:r w:rsidR="00CE0984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</w:t>
      </w:r>
      <w:r w:rsidR="004A6C0C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      June Shuffett</w:t>
      </w:r>
    </w:p>
    <w:p w14:paraId="045C0B8F" w14:textId="77777777" w:rsidR="00C7386F" w:rsidRPr="003A4847" w:rsidRDefault="00C7386F" w:rsidP="00C7386F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6E69952A" w14:textId="13985777" w:rsidR="00903B22" w:rsidRPr="001B5154" w:rsidRDefault="00903B22" w:rsidP="00CE098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Welcome/Announcements </w:t>
      </w:r>
      <w:r w:rsidR="00CE0984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CE0984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CE0984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CE0984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CE0984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CE0984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 xml:space="preserve"> </w:t>
      </w:r>
      <w:r w:rsidR="005534D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   </w:t>
      </w:r>
      <w:r w:rsidR="00773BE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773BE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773BE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773BE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773BE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773BE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 xml:space="preserve">    </w:t>
      </w:r>
      <w:r w:rsidR="00CE0984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Rev.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Melissa</w:t>
      </w:r>
      <w:r w:rsidR="00CE0984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Porter-Miller</w:t>
      </w:r>
    </w:p>
    <w:p w14:paraId="07B76D4A" w14:textId="77777777" w:rsidR="00CE0984" w:rsidRPr="003A4847" w:rsidRDefault="00CE0984" w:rsidP="00CE098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72EC2D82" w14:textId="2B92438C" w:rsidR="00CE0984" w:rsidRPr="001B5154" w:rsidRDefault="00C65BBC" w:rsidP="00CE098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*Call to Worship – Celebrating God’s Diverse Family</w:t>
      </w:r>
    </w:p>
    <w:p w14:paraId="4B8B0961" w14:textId="77777777" w:rsidR="00CE0984" w:rsidRPr="003A4847" w:rsidRDefault="00CE0984" w:rsidP="00CE098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6FB11091" w14:textId="6A977A2A" w:rsidR="00903B22" w:rsidRPr="001B5154" w:rsidRDefault="00CE0984" w:rsidP="00CE098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P</w:t>
      </w:r>
      <w:r w:rsidR="00903B22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astor: </w:t>
      </w:r>
      <w:r w:rsidR="00B728E2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728E2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903B22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God is good!</w:t>
      </w:r>
    </w:p>
    <w:p w14:paraId="76D56EDA" w14:textId="371A22FE" w:rsidR="00903B22" w:rsidRPr="001B5154" w:rsidRDefault="00903B22" w:rsidP="00CE098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="00131445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All the time!</w:t>
      </w:r>
    </w:p>
    <w:p w14:paraId="750A9BDA" w14:textId="498D1CE4" w:rsidR="00903B22" w:rsidRPr="001B5154" w:rsidRDefault="00903B22" w:rsidP="00CE098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Pastor: </w:t>
      </w:r>
      <w:r w:rsidR="00131445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131445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And all the time!</w:t>
      </w:r>
    </w:p>
    <w:p w14:paraId="3309E15F" w14:textId="459A2D12" w:rsidR="00903B22" w:rsidRPr="001B5154" w:rsidRDefault="00903B22" w:rsidP="00CE098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="00131445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God is good!</w:t>
      </w:r>
    </w:p>
    <w:p w14:paraId="045B69E8" w14:textId="77777777" w:rsidR="00C65BBC" w:rsidRPr="003A4847" w:rsidRDefault="00C65BBC" w:rsidP="00CE0984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037C868E" w14:textId="19EB2ED6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Pastor: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>Indeed, we gather to celebrate the goodness of God</w:t>
      </w:r>
    </w:p>
    <w:p w14:paraId="5B429C19" w14:textId="77777777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and the beauty of God’s diverse creation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.</w:t>
      </w:r>
    </w:p>
    <w:p w14:paraId="256B52DC" w14:textId="6E708EC6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>We come from different stories, different experiences,</w:t>
      </w:r>
    </w:p>
    <w:p w14:paraId="21568B5B" w14:textId="77777777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different walks of life, yet we are one in God’s love.</w:t>
      </w:r>
    </w:p>
    <w:p w14:paraId="102CD5D6" w14:textId="0BAF9962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Pastor: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>No matter our background, our doubts, or our abilities,</w:t>
      </w:r>
    </w:p>
    <w:p w14:paraId="231439ED" w14:textId="77777777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God welcomes us into this sacred space.</w:t>
      </w:r>
    </w:p>
    <w:p w14:paraId="59FF0200" w14:textId="6FE01885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>We come just as we are, embraced by grace</w:t>
      </w:r>
    </w:p>
    <w:p w14:paraId="26FCB017" w14:textId="77777777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claimed as God’s beloved children.</w:t>
      </w:r>
    </w:p>
    <w:p w14:paraId="46FC2005" w14:textId="0935D827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Pastor: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>God gathers us as a mosaic of humanity,</w:t>
      </w:r>
    </w:p>
    <w:p w14:paraId="51654C76" w14:textId="77777777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each person reflecting the image of the Creator.</w:t>
      </w:r>
    </w:p>
    <w:p w14:paraId="3633333E" w14:textId="07219224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>Together we celebrate the gifts, voices,</w:t>
      </w:r>
    </w:p>
    <w:p w14:paraId="6541AC56" w14:textId="77777777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perspectives that strengthen the Body of Christ.</w:t>
      </w:r>
    </w:p>
    <w:p w14:paraId="237D3EC7" w14:textId="13399211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Pastor:</w:t>
      </w:r>
      <w:r w:rsidR="00B95F4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B95F4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Let us draw the circle wide, making room</w:t>
      </w:r>
    </w:p>
    <w:p w14:paraId="16DE227A" w14:textId="11BB9A75" w:rsidR="00C65BBC" w:rsidRPr="001B5154" w:rsidRDefault="00C65BBC" w:rsidP="00B95F4A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or every heart, every mind, and every soul.</w:t>
      </w:r>
    </w:p>
    <w:p w14:paraId="62DD4F0D" w14:textId="3A383B24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People:</w:t>
      </w:r>
      <w:r w:rsidR="00B95F4A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95F4A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 We open ourselves to God and to one another,</w:t>
      </w:r>
    </w:p>
    <w:p w14:paraId="5F2E906B" w14:textId="77777777" w:rsidR="00C65BBC" w:rsidRPr="001B5154" w:rsidRDefault="00C65BBC" w:rsidP="00B95F4A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that all may know they belong.</w:t>
      </w:r>
    </w:p>
    <w:p w14:paraId="18674BE4" w14:textId="48432CB0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Pastor: </w:t>
      </w:r>
      <w:r w:rsidR="00B95F4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95F4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Now, as the Light of Christ comes among us, you are invited to turn and</w:t>
      </w:r>
    </w:p>
    <w:p w14:paraId="4DD71656" w14:textId="77777777" w:rsidR="00C65BBC" w:rsidRPr="001B5154" w:rsidRDefault="00C65BBC" w:rsidP="00B95F4A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face the light. As we turn toward Christ, may our hearts turn toward God,</w:t>
      </w:r>
    </w:p>
    <w:p w14:paraId="4F80B709" w14:textId="77777777" w:rsidR="00C65BBC" w:rsidRPr="001B5154" w:rsidRDefault="00C65BBC" w:rsidP="00B95F4A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toward one another, and toward a world longing for welcome and hope.</w:t>
      </w:r>
    </w:p>
    <w:p w14:paraId="17FAAD4A" w14:textId="5CC333EF" w:rsidR="00C65BBC" w:rsidRPr="001B5154" w:rsidRDefault="00C65BBC" w:rsidP="00C65BBC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="00B95F4A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Christ our Light, lead us in the way of love and inclusion,</w:t>
      </w:r>
    </w:p>
    <w:p w14:paraId="06D69B45" w14:textId="77777777" w:rsidR="00C65BBC" w:rsidRPr="001B5154" w:rsidRDefault="00C65BBC" w:rsidP="00B95F4A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that through our diversity we may reflect Your glory,</w:t>
      </w:r>
    </w:p>
    <w:p w14:paraId="6D15865B" w14:textId="720F600F" w:rsidR="00C65BBC" w:rsidRPr="001B5154" w:rsidRDefault="00C65BBC" w:rsidP="00B95F4A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all may know they are beloved. AMEN.</w:t>
      </w:r>
    </w:p>
    <w:p w14:paraId="73FED871" w14:textId="77777777" w:rsidR="000F7A1D" w:rsidRPr="00EE2133" w:rsidRDefault="000F7A1D" w:rsidP="000F7A1D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74C77B00" w14:textId="2F02B5D8" w:rsidR="004A6C0C" w:rsidRDefault="00B95F4A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*Hymn</w:t>
      </w:r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                                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     </w:t>
      </w:r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</w:t>
      </w:r>
      <w:r w:rsidR="000F7A1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</w:t>
      </w:r>
      <w:r w:rsidR="00F57003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Pr="001B5154">
        <w:rPr>
          <w:rFonts w:asciiTheme="majorHAnsi" w:eastAsia="Times New Roman" w:hAnsiTheme="majorHAnsi" w:cstheme="majorHAnsi"/>
          <w:i/>
          <w:iCs/>
          <w:sz w:val="22"/>
          <w:szCs w:val="22"/>
          <w:lang w:val="en-US"/>
        </w:rPr>
        <w:t>Many Gifts, One Spirit</w:t>
      </w:r>
      <w:r w:rsidR="00903B22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                              </w:t>
      </w:r>
      <w:r w:rsidR="004A6C0C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           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UMH#114</w:t>
      </w:r>
    </w:p>
    <w:p w14:paraId="21F0BBE5" w14:textId="77777777" w:rsidR="003A4847" w:rsidRPr="003A4847" w:rsidRDefault="003A4847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10206140" w14:textId="23C6A683" w:rsidR="00903B22" w:rsidRPr="001B5154" w:rsidRDefault="00903B22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*Opening Prayer </w:t>
      </w:r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proofErr w:type="gramStart"/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 </w:t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proofErr w:type="gramEnd"/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 </w:t>
      </w:r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Rev.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Melissa</w:t>
      </w:r>
      <w:r w:rsidR="008B147D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Porter-Miller</w:t>
      </w:r>
    </w:p>
    <w:p w14:paraId="3850F6E3" w14:textId="77777777" w:rsidR="008B147D" w:rsidRPr="00EE2133" w:rsidRDefault="008B147D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62565D26" w14:textId="69A24193" w:rsidR="00B95F4A" w:rsidRPr="001B5154" w:rsidRDefault="00B95F4A" w:rsidP="00B95F4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Pastor: </w:t>
      </w:r>
      <w:r w:rsidR="00905518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905518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Let us pray</w:t>
      </w:r>
    </w:p>
    <w:p w14:paraId="26405C4A" w14:textId="10BA836A" w:rsidR="00B95F4A" w:rsidRPr="001B5154" w:rsidRDefault="00B95F4A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="00905518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Gracious God, Creator of all.</w:t>
      </w:r>
    </w:p>
    <w:p w14:paraId="0E21426D" w14:textId="77777777" w:rsidR="00B95F4A" w:rsidRPr="001B5154" w:rsidRDefault="00B95F4A" w:rsidP="00905518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We thank You for the beauty and diversity of Your creation</w:t>
      </w:r>
    </w:p>
    <w:p w14:paraId="2CFE0446" w14:textId="77777777" w:rsidR="00B95F4A" w:rsidRPr="001B5154" w:rsidRDefault="00B95F4A" w:rsidP="00905518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for the many gifts, abilities, perspectives, and experiences</w:t>
      </w:r>
    </w:p>
    <w:p w14:paraId="27F6BF82" w14:textId="77777777" w:rsidR="00B95F4A" w:rsidRPr="001B5154" w:rsidRDefault="00B95F4A" w:rsidP="00905518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You have woven into the body of Christ.</w:t>
      </w:r>
    </w:p>
    <w:p w14:paraId="401D9C0B" w14:textId="77777777" w:rsidR="00B95F4A" w:rsidRPr="001B5154" w:rsidRDefault="00B95F4A" w:rsidP="0090551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Where we lack understanding, grant us wisdom.</w:t>
      </w:r>
    </w:p>
    <w:p w14:paraId="4AF82637" w14:textId="77777777" w:rsidR="00B95F4A" w:rsidRPr="001B5154" w:rsidRDefault="00B95F4A" w:rsidP="00905518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Where we hold assumptions, grant us humility.</w:t>
      </w:r>
    </w:p>
    <w:p w14:paraId="2CDEEC1D" w14:textId="77777777" w:rsidR="00B95F4A" w:rsidRPr="001B5154" w:rsidRDefault="00B95F4A" w:rsidP="00905518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Where barriers divide us, grant us the courage</w:t>
      </w:r>
    </w:p>
    <w:p w14:paraId="7F14F018" w14:textId="77777777" w:rsidR="00B95F4A" w:rsidRPr="001B5154" w:rsidRDefault="00B95F4A" w:rsidP="0090551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to create communities of welcome, belonging,</w:t>
      </w:r>
    </w:p>
    <w:p w14:paraId="614BC792" w14:textId="77777777" w:rsidR="00B95F4A" w:rsidRPr="001B5154" w:rsidRDefault="00B95F4A" w:rsidP="00905518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participation for all Your children.</w:t>
      </w:r>
    </w:p>
    <w:p w14:paraId="333419CF" w14:textId="77777777" w:rsidR="00B95F4A" w:rsidRPr="001B5154" w:rsidRDefault="00B95F4A" w:rsidP="00905518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Help each person to know they are loved, valued, and created in Your image.</w:t>
      </w:r>
    </w:p>
    <w:p w14:paraId="7540B1AC" w14:textId="70CEF802" w:rsidR="00B95F4A" w:rsidRPr="001B5154" w:rsidRDefault="00B95F4A" w:rsidP="00905518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Through Jesus Christ our Lord. AMEN.</w:t>
      </w:r>
    </w:p>
    <w:p w14:paraId="67E631BB" w14:textId="77777777" w:rsidR="00B95F4A" w:rsidRPr="00EE2133" w:rsidRDefault="00B95F4A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65E113BA" w14:textId="1A130CFE" w:rsidR="00903B22" w:rsidRPr="001B5154" w:rsidRDefault="00903B22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Children’s Moment </w:t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7F5EEA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Kim Cimino</w:t>
      </w:r>
    </w:p>
    <w:p w14:paraId="613F6184" w14:textId="795772EA" w:rsidR="00B27180" w:rsidRPr="00EE2133" w:rsidRDefault="00B27180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06BEAA01" w14:textId="054E0F3A" w:rsidR="00903B22" w:rsidRPr="001B5154" w:rsidRDefault="00905518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Litany for Disability Awareness Sunday  </w:t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        </w:t>
      </w:r>
      <w:r w:rsidR="005534D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                                         </w:t>
      </w:r>
      <w:r w:rsidR="00F57003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Rev. </w:t>
      </w:r>
      <w:r w:rsidR="00903B22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Melissa</w:t>
      </w:r>
      <w:r w:rsidR="00B56F5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 </w:t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Porter</w:t>
      </w:r>
      <w:r w:rsidR="00B56F5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-</w:t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Miller</w:t>
      </w:r>
    </w:p>
    <w:p w14:paraId="4F27E1B7" w14:textId="77777777" w:rsidR="00905518" w:rsidRPr="00EE2133" w:rsidRDefault="00905518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4480E42A" w14:textId="480AFF6C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Leader (Jordan):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God created all living things. God created humans in God’s</w:t>
      </w:r>
    </w:p>
    <w:p w14:paraId="1FBDFA99" w14:textId="77777777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ind w:left="144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image, and God said that creation was good!</w:t>
      </w:r>
    </w:p>
    <w:p w14:paraId="5643832B" w14:textId="55E2F2CA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People: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 xml:space="preserve"> So, we to believe that people of all abilities and ways of thinking are</w:t>
      </w:r>
    </w:p>
    <w:p w14:paraId="770BDC50" w14:textId="77777777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ind w:left="144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created in the image of God.</w:t>
      </w:r>
    </w:p>
    <w:p w14:paraId="1D0FE525" w14:textId="029D968A" w:rsidR="00905518" w:rsidRPr="001B5154" w:rsidRDefault="00922053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Leader (</w:t>
      </w:r>
      <w:r w:rsidR="00905518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Pat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):</w:t>
      </w:r>
      <w:r w:rsidR="00905518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905518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905518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>God called leaders like Jacob and Moses, whose bodies and speech</w:t>
      </w:r>
    </w:p>
    <w:p w14:paraId="05D68E7E" w14:textId="77777777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ind w:left="144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were imperfect, to lead God’s people!</w:t>
      </w:r>
    </w:p>
    <w:p w14:paraId="13252748" w14:textId="1975DF89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>So, we too welcome leaders with a variety of abilities and diverse</w:t>
      </w:r>
    </w:p>
    <w:p w14:paraId="1360AEC7" w14:textId="77777777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ind w:left="144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ways of thinking, learning, and communicating.</w:t>
      </w:r>
    </w:p>
    <w:p w14:paraId="7F1DD5EA" w14:textId="3AD56D54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Leaders (Leah</w:t>
      </w:r>
      <w:r w:rsidR="00922053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):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>The Psalms proclaim that we are fearfully and wonderfully made,</w:t>
      </w:r>
    </w:p>
    <w:p w14:paraId="36A4791B" w14:textId="77777777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ind w:left="144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and loved by God.</w:t>
      </w:r>
    </w:p>
    <w:p w14:paraId="0ADF0516" w14:textId="624E42F4" w:rsidR="00905518" w:rsidRPr="001B5154" w:rsidRDefault="00905518" w:rsidP="00EE213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>So, we too celebrate every person as a unique and beloved gift from</w:t>
      </w:r>
      <w:r w:rsidR="00EE2133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God.</w:t>
      </w:r>
    </w:p>
    <w:p w14:paraId="28D2E334" w14:textId="4F9C3E63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Leader (Jordan</w:t>
      </w:r>
      <w:r w:rsidR="00922053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):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>Jesus welcomed those who were excluded or misunderstood and</w:t>
      </w:r>
    </w:p>
    <w:p w14:paraId="3D62FCEF" w14:textId="77777777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ind w:left="144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made them part of the community!</w:t>
      </w:r>
    </w:p>
    <w:p w14:paraId="198E3BC3" w14:textId="54A4E555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>So, we too, commit ourselves to congregations where all people are</w:t>
      </w:r>
    </w:p>
    <w:p w14:paraId="009760A4" w14:textId="77777777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ind w:left="144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fully welcomed and valued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.</w:t>
      </w:r>
    </w:p>
    <w:p w14:paraId="4A631AEA" w14:textId="2CD23B14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Leader (Pat</w:t>
      </w:r>
      <w:r w:rsidR="00922053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):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>Paul taught that the Church needs people of all gifts and abilities to</w:t>
      </w:r>
    </w:p>
    <w:p w14:paraId="570C6AB5" w14:textId="77777777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ind w:left="144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be the Body of Christ!</w:t>
      </w:r>
    </w:p>
    <w:p w14:paraId="1266960C" w14:textId="122DF5BF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>So, we too honor the gifts each person brings, knowing every mind</w:t>
      </w:r>
    </w:p>
    <w:p w14:paraId="0496FA3E" w14:textId="77777777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ind w:left="1440" w:firstLine="360"/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every person has something sacred to share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.</w:t>
      </w:r>
    </w:p>
    <w:p w14:paraId="0482570D" w14:textId="77777777" w:rsidR="00905518" w:rsidRPr="00EE2133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175242B3" w14:textId="354C099F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Leader (Leah</w:t>
      </w:r>
      <w:r w:rsidR="00922053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):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EE2133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Only God is perfect!</w:t>
      </w:r>
    </w:p>
    <w:p w14:paraId="4813F0F8" w14:textId="77777777" w:rsidR="00905518" w:rsidRPr="00B1373F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49D5909D" w14:textId="57E9AD96" w:rsidR="00905518" w:rsidRPr="001B5154" w:rsidRDefault="00905518" w:rsidP="00905518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People: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>We are all human, called not to perfection, but to love, justice, and</w:t>
      </w:r>
    </w:p>
    <w:p w14:paraId="1B63C44D" w14:textId="2119AABB" w:rsidR="00905518" w:rsidRPr="001B5154" w:rsidRDefault="00905518" w:rsidP="00290FA4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belonging as followers of Jesus who bring hope to all people. AMEN.</w:t>
      </w:r>
    </w:p>
    <w:p w14:paraId="2E18E11E" w14:textId="77777777" w:rsidR="00131445" w:rsidRPr="003A4847" w:rsidRDefault="00131445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5B8C9D43" w14:textId="122EE9F7" w:rsidR="00903B22" w:rsidRPr="001B5154" w:rsidRDefault="00905518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Prayers of the</w:t>
      </w:r>
      <w:r w:rsidR="002451D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People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     Sarah Chambers</w:t>
      </w:r>
    </w:p>
    <w:p w14:paraId="1F80F3E6" w14:textId="77777777" w:rsidR="002451DB" w:rsidRPr="003A4847" w:rsidRDefault="002451DB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269CD8BD" w14:textId="079126DD" w:rsidR="00B27180" w:rsidRPr="001B5154" w:rsidRDefault="00F57003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Offering Song</w:t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903B22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0A64F6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</w:t>
      </w:r>
      <w:r w:rsidR="00773BE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         </w:t>
      </w:r>
      <w:r w:rsidR="00263F46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B27180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</w:t>
      </w:r>
      <w:r w:rsidR="004A6C0C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</w:t>
      </w:r>
      <w:r w:rsidR="00263F46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</w:t>
      </w:r>
      <w:r w:rsidR="00773BE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2451DB" w:rsidRPr="001B5154">
        <w:rPr>
          <w:rFonts w:asciiTheme="majorHAnsi" w:eastAsia="Times New Roman" w:hAnsiTheme="majorHAnsi" w:cstheme="majorHAnsi"/>
          <w:i/>
          <w:iCs/>
          <w:sz w:val="22"/>
          <w:szCs w:val="22"/>
          <w:lang w:val="en-US"/>
        </w:rPr>
        <w:t>Draw the Circle Wide</w:t>
      </w:r>
      <w:r w:rsidR="00903B22" w:rsidRPr="001B5154">
        <w:rPr>
          <w:rFonts w:asciiTheme="majorHAnsi" w:eastAsia="Times New Roman" w:hAnsiTheme="majorHAnsi" w:cstheme="majorHAnsi"/>
          <w:i/>
          <w:iCs/>
          <w:sz w:val="22"/>
          <w:szCs w:val="22"/>
          <w:lang w:val="en-US"/>
        </w:rPr>
        <w:t xml:space="preserve"> </w:t>
      </w:r>
      <w:r w:rsidR="00B56F5B" w:rsidRPr="001B5154">
        <w:rPr>
          <w:rFonts w:asciiTheme="majorHAnsi" w:eastAsia="Times New Roman" w:hAnsiTheme="majorHAnsi" w:cstheme="majorHAnsi"/>
          <w:i/>
          <w:iCs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B728E2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2451D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Small Ensemble</w:t>
      </w:r>
    </w:p>
    <w:p w14:paraId="71B5A669" w14:textId="27CB0CAE" w:rsidR="002451DB" w:rsidRPr="003A4847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13340247" w14:textId="6E52EEFB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Doxology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   UMH #95</w:t>
      </w:r>
    </w:p>
    <w:p w14:paraId="4D482007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</w:p>
    <w:p w14:paraId="63019C42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Praise God from Whom all Blessings flow!</w:t>
      </w:r>
    </w:p>
    <w:p w14:paraId="4FD48982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Praise Him all creatures here below!</w:t>
      </w:r>
    </w:p>
    <w:p w14:paraId="27AC31E5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Praise Him above ye heavenly hosts!</w:t>
      </w:r>
    </w:p>
    <w:p w14:paraId="3D1BBF07" w14:textId="1402E6BA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Praise Father, Son and Holy Ghost! AMEN</w:t>
      </w:r>
    </w:p>
    <w:p w14:paraId="67DB9DAF" w14:textId="77777777" w:rsidR="004A6C0C" w:rsidRPr="00B1373F" w:rsidRDefault="004A6C0C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38E1064A" w14:textId="64281372" w:rsidR="00903B22" w:rsidRPr="001B5154" w:rsidRDefault="00903B22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*Prayer of Thanksgiving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 </w:t>
      </w:r>
      <w:r w:rsidR="00B56F5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56F5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5534D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 </w:t>
      </w:r>
      <w:r w:rsidR="00EE4470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  </w:t>
      </w:r>
      <w:r w:rsidR="00B56F5B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 </w:t>
      </w:r>
      <w:r w:rsidR="00B728E2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728E2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728E2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728E2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728E2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728E2"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 xml:space="preserve">    </w:t>
      </w:r>
      <w:r w:rsidR="00B56F5B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Rev. Melissa Porter-Miller</w:t>
      </w:r>
    </w:p>
    <w:p w14:paraId="48F3D21B" w14:textId="77777777" w:rsidR="008B147D" w:rsidRPr="003A4847" w:rsidRDefault="008B147D" w:rsidP="008B147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1381C816" w14:textId="4697F6E5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Old Testament Reading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5331B0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 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Genesis 11: 1-9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Jordan Biscardo</w:t>
      </w:r>
    </w:p>
    <w:p w14:paraId="6F8AAA1A" w14:textId="77777777" w:rsidR="002451DB" w:rsidRPr="003A4847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74E5AFDB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Reader: All people on the earth had one language and the same words. When they</w:t>
      </w:r>
    </w:p>
    <w:p w14:paraId="2A9869C8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traveled east, they found a valley in the land of Shinar and settled there. They </w:t>
      </w:r>
      <w:proofErr w:type="gramStart"/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said</w:t>
      </w:r>
      <w:proofErr w:type="gramEnd"/>
    </w:p>
    <w:p w14:paraId="341EF5FF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to each other,</w:t>
      </w:r>
    </w:p>
    <w:p w14:paraId="3A3B4D67" w14:textId="77777777" w:rsidR="002451DB" w:rsidRPr="00B1373F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22D01766" w14:textId="35AC9E22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People: “Come, let’s make bricks and bake them hard.” They used bricks for</w:t>
      </w:r>
    </w:p>
    <w:p w14:paraId="241E5CC7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stones and asphalt for mortar. They said, “Come, let’s build for ourselves a</w:t>
      </w:r>
    </w:p>
    <w:p w14:paraId="3BDA0507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city and a tower with its top in the sky, and let’s make a name for ourselves so</w:t>
      </w:r>
    </w:p>
    <w:p w14:paraId="35FFA301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that we won’t be dispersed over all the earth.”</w:t>
      </w:r>
    </w:p>
    <w:p w14:paraId="187C6818" w14:textId="77777777" w:rsidR="002451DB" w:rsidRPr="00B1373F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2B1D1F74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Reader: Then the Lord came down to see the city and the tower that the humans</w:t>
      </w:r>
    </w:p>
    <w:p w14:paraId="174C6090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built. And the Lord said, “There is now one people and they all have one language.</w:t>
      </w:r>
    </w:p>
    <w:p w14:paraId="6821295C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This is what they have begun to do, and now all that they plan to do will be</w:t>
      </w:r>
    </w:p>
    <w:p w14:paraId="5B3C9F56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possible for them. Come, let’s go down and mix up their language there so they</w:t>
      </w:r>
    </w:p>
    <w:p w14:paraId="3FB99C2E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won’t understand each other’s language.”</w:t>
      </w:r>
    </w:p>
    <w:p w14:paraId="0769E092" w14:textId="77777777" w:rsidR="002451DB" w:rsidRPr="00B1373F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4EA966CE" w14:textId="0C4E4F84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People: So, the Lord scattered them abroad from there over the face of all the</w:t>
      </w:r>
    </w:p>
    <w:p w14:paraId="53D9BB5C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earth, and they left off building the city.</w:t>
      </w:r>
    </w:p>
    <w:p w14:paraId="35123EA9" w14:textId="77777777" w:rsidR="002451DB" w:rsidRPr="00B1373F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2F501438" w14:textId="2BB390DA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Reader: Therefore, it was called Babel,</w:t>
      </w:r>
    </w:p>
    <w:p w14:paraId="2E24784B" w14:textId="77777777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People: because there the Lord mixed up the language of all the earth; and</w:t>
      </w:r>
    </w:p>
    <w:p w14:paraId="67EDADBF" w14:textId="4827A7D1" w:rsidR="002451DB" w:rsidRPr="001B5154" w:rsidRDefault="002451DB" w:rsidP="002451DB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from there the Lord dispersed them over all the earth.</w:t>
      </w:r>
    </w:p>
    <w:p w14:paraId="4BED0DA1" w14:textId="77777777" w:rsidR="002451DB" w:rsidRPr="00B1373F" w:rsidRDefault="002451DB" w:rsidP="005A5FBF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7348EAFA" w14:textId="7C7C99E6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Message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Glorious Diversity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     Peggy Owusu-Ansah</w:t>
      </w:r>
    </w:p>
    <w:p w14:paraId="405816FB" w14:textId="77777777" w:rsidR="005331B0" w:rsidRPr="003A4847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4F6B7294" w14:textId="7D07411D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Invitation to Communion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     Sarah Chambers</w:t>
      </w:r>
    </w:p>
    <w:p w14:paraId="67431296" w14:textId="77777777" w:rsidR="005331B0" w:rsidRPr="003A4847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67654DDB" w14:textId="132CEE98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Prayer of Confession </w:t>
      </w:r>
    </w:p>
    <w:p w14:paraId="084EA0E4" w14:textId="77777777" w:rsidR="005331B0" w:rsidRPr="003A4847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3468C12C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Gracious and loving God,</w:t>
      </w:r>
    </w:p>
    <w:p w14:paraId="31C77D11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You created every person in Your image</w:t>
      </w:r>
    </w:p>
    <w:p w14:paraId="4D15C4F9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declared all creation good.</w:t>
      </w:r>
    </w:p>
    <w:p w14:paraId="57326F74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Yet we confess that we have not always celebrated</w:t>
      </w:r>
    </w:p>
    <w:p w14:paraId="44EA9DAA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the diversity of Your people.</w:t>
      </w:r>
    </w:p>
    <w:p w14:paraId="77AF6B81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We have made assumptions about others</w:t>
      </w:r>
    </w:p>
    <w:p w14:paraId="1FBC3185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instead of seeking understanding.</w:t>
      </w:r>
    </w:p>
    <w:p w14:paraId="11C48653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We have excluded when we should have welcomed.</w:t>
      </w:r>
    </w:p>
    <w:p w14:paraId="3B61CACF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We have judged when we should have listened.</w:t>
      </w:r>
    </w:p>
    <w:p w14:paraId="31AE4AEE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We have overlooked the gifts of some</w:t>
      </w:r>
    </w:p>
    <w:p w14:paraId="067D5D3D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while elevating the voices of others.</w:t>
      </w:r>
    </w:p>
    <w:p w14:paraId="126E994C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Forgive us for the ways we have built barriers</w:t>
      </w:r>
    </w:p>
    <w:p w14:paraId="37FBAB90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instead of bridges,</w:t>
      </w:r>
    </w:p>
    <w:p w14:paraId="4CF17A92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for the times we have failed to recognize</w:t>
      </w:r>
    </w:p>
    <w:p w14:paraId="66F802E9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Christ in those who are different from us.</w:t>
      </w:r>
    </w:p>
    <w:p w14:paraId="5394969C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Open our hearts to Your Spirit.</w:t>
      </w:r>
    </w:p>
    <w:p w14:paraId="0662C314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Teach us humility where we are proud,</w:t>
      </w:r>
    </w:p>
    <w:p w14:paraId="15E29908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compassion where we are fearful,</w:t>
      </w:r>
    </w:p>
    <w:p w14:paraId="31157550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courage where change is needed.</w:t>
      </w:r>
    </w:p>
    <w:p w14:paraId="1F425AC0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Create in us a community where every person</w:t>
      </w:r>
    </w:p>
    <w:p w14:paraId="4FA045AD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is valued, respected, and loved,</w:t>
      </w:r>
    </w:p>
    <w:p w14:paraId="529DD417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where all may know they belong;</w:t>
      </w:r>
    </w:p>
    <w:p w14:paraId="0BDE52D2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through Jesus Christ our Lord. AMEN</w:t>
      </w:r>
    </w:p>
    <w:p w14:paraId="60E0942A" w14:textId="77777777" w:rsidR="005331B0" w:rsidRPr="003A4847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6B1BFB4F" w14:textId="4B7EF743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Assurance and Pardon</w:t>
      </w:r>
    </w:p>
    <w:p w14:paraId="16261A03" w14:textId="77777777" w:rsidR="005331B0" w:rsidRPr="003A4847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37081105" w14:textId="4EC0AF58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Leader: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>Hear the Good News: God does not abandon us in our brokenness.</w:t>
      </w:r>
    </w:p>
    <w:p w14:paraId="4B81C29C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Through Jesus Christ, God has shown us a love that crosses every barrier, heals</w:t>
      </w:r>
    </w:p>
    <w:p w14:paraId="4C13B3B0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every division, and makes us one family.:</w:t>
      </w:r>
    </w:p>
    <w:p w14:paraId="2AE138B0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ind w:left="720" w:firstLine="360"/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In the name of Jesus Christ, you are forgiven.</w:t>
      </w:r>
    </w:p>
    <w:p w14:paraId="787C227B" w14:textId="77777777" w:rsidR="005331B0" w:rsidRPr="00B1373F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8"/>
          <w:szCs w:val="8"/>
          <w:lang w:val="en-US"/>
        </w:rPr>
      </w:pPr>
    </w:p>
    <w:p w14:paraId="1D4871EF" w14:textId="3A92F441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People: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 xml:space="preserve"> In the name of Jesus Christ, you are forgiven!</w:t>
      </w:r>
    </w:p>
    <w:p w14:paraId="7F47A7ED" w14:textId="450EE380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All: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  <w:t>Glory to God. AMEN.</w:t>
      </w:r>
    </w:p>
    <w:p w14:paraId="7D9EF227" w14:textId="77777777" w:rsidR="005331B0" w:rsidRPr="00B1373F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8"/>
          <w:szCs w:val="8"/>
          <w:lang w:val="en-US"/>
        </w:rPr>
      </w:pPr>
    </w:p>
    <w:p w14:paraId="7B022196" w14:textId="5DA526BF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The Great Thanksgiving 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ab/>
      </w:r>
      <w:r w:rsidR="00B1373F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    </w:t>
      </w:r>
      <w:r w:rsidRPr="003A4847">
        <w:rPr>
          <w:rFonts w:asciiTheme="majorHAnsi" w:eastAsia="Times New Roman" w:hAnsiTheme="majorHAnsi" w:cstheme="majorHAnsi"/>
          <w:sz w:val="22"/>
          <w:szCs w:val="22"/>
          <w:lang w:val="en-US"/>
        </w:rPr>
        <w:t>Rev. Melissa Porter-Miller</w:t>
      </w:r>
    </w:p>
    <w:p w14:paraId="3739D000" w14:textId="77777777" w:rsidR="005331B0" w:rsidRPr="003A4847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1BCF6650" w14:textId="1DD60991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The Lord be with you.</w:t>
      </w:r>
    </w:p>
    <w:p w14:paraId="7E94D769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And </w:t>
      </w:r>
      <w:proofErr w:type="gramStart"/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also</w:t>
      </w:r>
      <w:proofErr w:type="gramEnd"/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 with you.</w:t>
      </w:r>
    </w:p>
    <w:p w14:paraId="2F18DADF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Lift up your hearts.</w:t>
      </w:r>
    </w:p>
    <w:p w14:paraId="67915D13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We lift them up to the Lord.</w:t>
      </w:r>
    </w:p>
    <w:p w14:paraId="4EAC875B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Let us give thanks to the Lord our God.</w:t>
      </w:r>
    </w:p>
    <w:p w14:paraId="4BD185A6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It is right to give our thanks and praise.</w:t>
      </w:r>
    </w:p>
    <w:p w14:paraId="10644167" w14:textId="77777777" w:rsidR="005331B0" w:rsidRPr="003A4847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3BE419A5" w14:textId="77777777" w:rsidR="00296C52" w:rsidRDefault="00296C52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</w:p>
    <w:p w14:paraId="1EFEF487" w14:textId="77777777" w:rsidR="00296C52" w:rsidRDefault="00296C52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</w:p>
    <w:p w14:paraId="4001181B" w14:textId="38B8A782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It is right, and a good and joyful thing . . .</w:t>
      </w:r>
    </w:p>
    <w:p w14:paraId="0506A5BE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And so, we Your people on earth</w:t>
      </w:r>
    </w:p>
    <w:p w14:paraId="6B112D02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and with all the company of heaven</w:t>
      </w:r>
    </w:p>
    <w:p w14:paraId="0CF88E68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praise Your name and join their unending hymn</w:t>
      </w: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:</w:t>
      </w:r>
    </w:p>
    <w:p w14:paraId="367BD5D1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Holy, holy, holy Lord, God of power and might,</w:t>
      </w:r>
    </w:p>
    <w:p w14:paraId="47C688F1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heaven and earth are full of Your glory.</w:t>
      </w:r>
    </w:p>
    <w:p w14:paraId="26807379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Hosanna in the highest.</w:t>
      </w:r>
    </w:p>
    <w:p w14:paraId="28DAAE58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Blessed is he who comes</w:t>
      </w:r>
    </w:p>
    <w:p w14:paraId="685F2116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in the name of the Lord.</w:t>
      </w:r>
    </w:p>
    <w:p w14:paraId="24852EE6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Hosanna in the highest.</w:t>
      </w:r>
    </w:p>
    <w:p w14:paraId="05C8279B" w14:textId="77777777" w:rsidR="005331B0" w:rsidRPr="003A4847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2464E23B" w14:textId="712DD16D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Holy are You . . .And so, in remembrance</w:t>
      </w:r>
    </w:p>
    <w:p w14:paraId="4D47BF82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of these Your mighty acts in Jesus Christ,</w:t>
      </w:r>
    </w:p>
    <w:p w14:paraId="548AC268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we offer ourselves in praise and thanksgiving</w:t>
      </w:r>
    </w:p>
    <w:p w14:paraId="6A50E400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as a holy and living sacrifice,</w:t>
      </w:r>
    </w:p>
    <w:p w14:paraId="3C47B422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in union with Christ’s offering for us,</w:t>
      </w:r>
    </w:p>
    <w:p w14:paraId="25D657EA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as we proclaim the mystery of faith.</w:t>
      </w:r>
    </w:p>
    <w:p w14:paraId="2AF78480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Christ has died, Christ is risen, Christ will come again.</w:t>
      </w:r>
    </w:p>
    <w:p w14:paraId="74A2E9D4" w14:textId="77777777" w:rsidR="005331B0" w:rsidRPr="003A4847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28F16739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The Lord’s Prayer</w:t>
      </w:r>
    </w:p>
    <w:p w14:paraId="5011BD43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Our Father, who art in heaven, hallowed be Thy name,</w:t>
      </w:r>
    </w:p>
    <w:p w14:paraId="53969F16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Thy kingdom come, </w:t>
      </w:r>
      <w:proofErr w:type="gramStart"/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Thy</w:t>
      </w:r>
      <w:proofErr w:type="gramEnd"/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 xml:space="preserve"> will be done,</w:t>
      </w:r>
    </w:p>
    <w:p w14:paraId="5461F079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On earth as it is in heaven.</w:t>
      </w:r>
    </w:p>
    <w:p w14:paraId="4C5337DC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Give us this day our daily bread</w:t>
      </w:r>
    </w:p>
    <w:p w14:paraId="118196A8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forgive us our trespasses</w:t>
      </w:r>
    </w:p>
    <w:p w14:paraId="337D64CD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as we forgive those who trespass against us.</w:t>
      </w:r>
    </w:p>
    <w:p w14:paraId="6C90E808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lead us not into temptation,</w:t>
      </w:r>
    </w:p>
    <w:p w14:paraId="0E2279C3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But deliver us from evil.</w:t>
      </w:r>
    </w:p>
    <w:p w14:paraId="5BA5F53F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For Thine is the kingdom,</w:t>
      </w:r>
    </w:p>
    <w:p w14:paraId="08BE4FB3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and the power and the glory. Forever. AMEN.</w:t>
      </w:r>
    </w:p>
    <w:p w14:paraId="6507F7FF" w14:textId="77777777" w:rsidR="005331B0" w:rsidRPr="003A4847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16"/>
          <w:szCs w:val="16"/>
          <w:lang w:val="en-US"/>
        </w:rPr>
      </w:pPr>
    </w:p>
    <w:p w14:paraId="08044964" w14:textId="337D3285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Breaking of the Bread</w:t>
      </w:r>
    </w:p>
    <w:p w14:paraId="142579C1" w14:textId="77777777" w:rsidR="005331B0" w:rsidRPr="003A4847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2780401F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Giving the Bread and Cup</w:t>
      </w:r>
    </w:p>
    <w:p w14:paraId="6ABE41A5" w14:textId="77777777" w:rsidR="00366B19" w:rsidRPr="003A4847" w:rsidRDefault="00366B19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7E28A0FA" w14:textId="10AE487D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Music During Communion </w:t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            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One Bread, One Body </w:t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proofErr w:type="gramStart"/>
      <w:r w:rsidR="003A4847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A4847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3A4847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UMH</w:t>
      </w:r>
      <w:proofErr w:type="gramEnd"/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#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620</w:t>
      </w:r>
    </w:p>
    <w:p w14:paraId="1F179238" w14:textId="77777777" w:rsidR="00296C52" w:rsidRDefault="00296C52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</w:p>
    <w:p w14:paraId="56A72C1E" w14:textId="77777777" w:rsidR="00296C52" w:rsidRDefault="00296C52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</w:p>
    <w:p w14:paraId="4CE780F6" w14:textId="77777777" w:rsidR="00296C52" w:rsidRDefault="00296C52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</w:p>
    <w:p w14:paraId="27CB66DA" w14:textId="77777777" w:rsidR="00296C52" w:rsidRDefault="00296C52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</w:p>
    <w:p w14:paraId="77B48E1A" w14:textId="684B3209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Prayer Following Communion</w:t>
      </w:r>
    </w:p>
    <w:p w14:paraId="64BC823D" w14:textId="406C5119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Eternal God,</w:t>
      </w:r>
    </w:p>
    <w:p w14:paraId="2EDD55AC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we give You thanks for this holy mystery</w:t>
      </w:r>
    </w:p>
    <w:p w14:paraId="7C2C7675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in which You have given Yourself to us.</w:t>
      </w:r>
    </w:p>
    <w:p w14:paraId="50C95193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Grant that we may go into the world</w:t>
      </w:r>
    </w:p>
    <w:p w14:paraId="564B63F8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in the strength of Your Spirit,</w:t>
      </w:r>
    </w:p>
    <w:p w14:paraId="25470CB1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to give ourselves to others</w:t>
      </w:r>
    </w:p>
    <w:p w14:paraId="31BEB5D9" w14:textId="77777777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  <w:t>in the name of Jesus Christ our Lord. AMEN.</w:t>
      </w:r>
    </w:p>
    <w:p w14:paraId="400A109D" w14:textId="77777777" w:rsidR="00366B19" w:rsidRPr="001B5154" w:rsidRDefault="00366B19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</w:p>
    <w:p w14:paraId="7C530D9C" w14:textId="2FCEF1E1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*Hymn </w:t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       </w:t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Help Us Accept Each Other </w:t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proofErr w:type="gramStart"/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UMH</w:t>
      </w:r>
      <w:proofErr w:type="gramEnd"/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 </w:t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#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560</w:t>
      </w:r>
    </w:p>
    <w:p w14:paraId="051F1EBF" w14:textId="77777777" w:rsidR="00366B19" w:rsidRPr="003A4847" w:rsidRDefault="00366B19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193E1A54" w14:textId="69C0CC6B" w:rsidR="005331B0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*Benediction </w:t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   Rev. Melissa Porter-Miller</w:t>
      </w:r>
    </w:p>
    <w:p w14:paraId="7CA65FCE" w14:textId="77777777" w:rsidR="00366B19" w:rsidRPr="003A4847" w:rsidRDefault="00366B19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sz w:val="16"/>
          <w:szCs w:val="16"/>
          <w:lang w:val="en-US"/>
        </w:rPr>
      </w:pPr>
    </w:p>
    <w:p w14:paraId="4A9E09AF" w14:textId="5328556A" w:rsidR="002451DB" w:rsidRPr="001B5154" w:rsidRDefault="005331B0" w:rsidP="005331B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Times New Roman" w:hAnsiTheme="majorHAnsi" w:cstheme="majorHAnsi"/>
          <w:b/>
          <w:bCs/>
          <w:sz w:val="22"/>
          <w:szCs w:val="22"/>
          <w:lang w:val="en-US"/>
        </w:rPr>
      </w:pP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Postlude </w:t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 xml:space="preserve">Leaning on the Everlasting Arms </w:t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</w:r>
      <w:r w:rsidR="00366B19"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ab/>
        <w:t xml:space="preserve">     J</w:t>
      </w:r>
      <w:r w:rsidRPr="001B5154">
        <w:rPr>
          <w:rFonts w:asciiTheme="majorHAnsi" w:eastAsia="Times New Roman" w:hAnsiTheme="majorHAnsi" w:cstheme="majorHAnsi"/>
          <w:sz w:val="22"/>
          <w:szCs w:val="22"/>
          <w:lang w:val="en-US"/>
        </w:rPr>
        <w:t>une Shuffett</w:t>
      </w:r>
    </w:p>
    <w:sectPr w:rsidR="002451DB" w:rsidRPr="001B5154" w:rsidSect="00121CF2">
      <w:pgSz w:w="20160" w:h="12240" w:orient="landscape"/>
      <w:pgMar w:top="720" w:right="720" w:bottom="720" w:left="720" w:header="720" w:footer="720" w:gutter="0"/>
      <w:pgNumType w:start="1"/>
      <w:cols w:num="2" w:space="720" w:equalWidth="0">
        <w:col w:w="9000" w:space="720"/>
        <w:col w:w="9000" w:space="0"/>
      </w:cols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116ED57-8A18-4749-8DC2-0FABC89DB8D2}"/>
    <w:embedBold r:id="rId2" w:fontKey="{1A719C69-2939-405E-BE87-DF6E9973BAB8}"/>
    <w:embedItalic r:id="rId3" w:fontKey="{D9E6456A-F0DB-49D3-AA90-E0F2E3B718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C83C7378-67E9-4E7D-9125-779976463A8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B6553E9-6E46-4237-951B-7366D150A9F1}"/>
  </w:font>
  <w:font w:name="Libre Franklin">
    <w:charset w:val="00"/>
    <w:family w:val="auto"/>
    <w:pitch w:val="variable"/>
    <w:sig w:usb0="A00000FF" w:usb1="4000205B" w:usb2="00000000" w:usb3="00000000" w:csb0="00000193" w:csb1="00000000"/>
    <w:embedRegular r:id="rId6" w:fontKey="{77B4EE59-8F28-426A-B14A-535FB10F0E6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8A9ECC92-F4D1-4443-BDEE-DE9C58A2FEBA}"/>
    <w:embedBold r:id="rId8" w:fontKey="{C2EAAB68-C6C5-44F8-B3DC-469522A0C659}"/>
    <w:embedItalic r:id="rId9" w:fontKey="{441FA5C2-443F-46D3-822E-65FFCBC792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proofState w:spelling="clean" w:grammar="clean"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EB0"/>
    <w:rsid w:val="000076A3"/>
    <w:rsid w:val="000153A1"/>
    <w:rsid w:val="000537D3"/>
    <w:rsid w:val="00053B82"/>
    <w:rsid w:val="00074C12"/>
    <w:rsid w:val="00075CA4"/>
    <w:rsid w:val="00077E08"/>
    <w:rsid w:val="0008270A"/>
    <w:rsid w:val="00086874"/>
    <w:rsid w:val="00095584"/>
    <w:rsid w:val="000A0462"/>
    <w:rsid w:val="000A64F6"/>
    <w:rsid w:val="000B41F6"/>
    <w:rsid w:val="000C23CF"/>
    <w:rsid w:val="000C6DB8"/>
    <w:rsid w:val="000D1617"/>
    <w:rsid w:val="000F28FC"/>
    <w:rsid w:val="000F7A1D"/>
    <w:rsid w:val="00104665"/>
    <w:rsid w:val="001178D1"/>
    <w:rsid w:val="00121CF2"/>
    <w:rsid w:val="00122781"/>
    <w:rsid w:val="00122E2B"/>
    <w:rsid w:val="001236DE"/>
    <w:rsid w:val="00131445"/>
    <w:rsid w:val="00131567"/>
    <w:rsid w:val="00131EF9"/>
    <w:rsid w:val="00134460"/>
    <w:rsid w:val="00134B85"/>
    <w:rsid w:val="001508F7"/>
    <w:rsid w:val="00152581"/>
    <w:rsid w:val="00161015"/>
    <w:rsid w:val="00166794"/>
    <w:rsid w:val="00171790"/>
    <w:rsid w:val="00183EC0"/>
    <w:rsid w:val="001900F6"/>
    <w:rsid w:val="001A323A"/>
    <w:rsid w:val="001A6571"/>
    <w:rsid w:val="001A7FA7"/>
    <w:rsid w:val="001B4154"/>
    <w:rsid w:val="001B5154"/>
    <w:rsid w:val="001D6E94"/>
    <w:rsid w:val="001F5AC9"/>
    <w:rsid w:val="002066EA"/>
    <w:rsid w:val="002143EC"/>
    <w:rsid w:val="002451DB"/>
    <w:rsid w:val="00263C44"/>
    <w:rsid w:val="00263F46"/>
    <w:rsid w:val="00265EB0"/>
    <w:rsid w:val="00280E22"/>
    <w:rsid w:val="00290FA4"/>
    <w:rsid w:val="00293A05"/>
    <w:rsid w:val="00296C52"/>
    <w:rsid w:val="002A1B36"/>
    <w:rsid w:val="002A5298"/>
    <w:rsid w:val="002D3EA1"/>
    <w:rsid w:val="002E1624"/>
    <w:rsid w:val="00303265"/>
    <w:rsid w:val="003069F2"/>
    <w:rsid w:val="00322DD3"/>
    <w:rsid w:val="00334A39"/>
    <w:rsid w:val="003422FF"/>
    <w:rsid w:val="00353A52"/>
    <w:rsid w:val="00366B19"/>
    <w:rsid w:val="00372474"/>
    <w:rsid w:val="00390C9D"/>
    <w:rsid w:val="003A4847"/>
    <w:rsid w:val="003A6404"/>
    <w:rsid w:val="003B1837"/>
    <w:rsid w:val="003C3026"/>
    <w:rsid w:val="003C6E50"/>
    <w:rsid w:val="003E39AB"/>
    <w:rsid w:val="003E52A1"/>
    <w:rsid w:val="003E554B"/>
    <w:rsid w:val="003E614E"/>
    <w:rsid w:val="003F09F1"/>
    <w:rsid w:val="004360A6"/>
    <w:rsid w:val="0045276E"/>
    <w:rsid w:val="00452EAE"/>
    <w:rsid w:val="00456AAF"/>
    <w:rsid w:val="0047122B"/>
    <w:rsid w:val="004A4570"/>
    <w:rsid w:val="004A6C0C"/>
    <w:rsid w:val="004C3F48"/>
    <w:rsid w:val="004C606C"/>
    <w:rsid w:val="004D6617"/>
    <w:rsid w:val="004E0624"/>
    <w:rsid w:val="004E20AE"/>
    <w:rsid w:val="004E3750"/>
    <w:rsid w:val="004E3AB9"/>
    <w:rsid w:val="004E6CA3"/>
    <w:rsid w:val="004F02C7"/>
    <w:rsid w:val="004F1D3A"/>
    <w:rsid w:val="004F38F3"/>
    <w:rsid w:val="004F7590"/>
    <w:rsid w:val="00502537"/>
    <w:rsid w:val="00530588"/>
    <w:rsid w:val="00531272"/>
    <w:rsid w:val="005331B0"/>
    <w:rsid w:val="005534DB"/>
    <w:rsid w:val="00556CED"/>
    <w:rsid w:val="0055771D"/>
    <w:rsid w:val="005807EA"/>
    <w:rsid w:val="00585153"/>
    <w:rsid w:val="00592FE5"/>
    <w:rsid w:val="005A0B02"/>
    <w:rsid w:val="005A5FBF"/>
    <w:rsid w:val="005A7181"/>
    <w:rsid w:val="005B1AE2"/>
    <w:rsid w:val="005B6450"/>
    <w:rsid w:val="005C253D"/>
    <w:rsid w:val="005D4572"/>
    <w:rsid w:val="005E2736"/>
    <w:rsid w:val="005F7137"/>
    <w:rsid w:val="006027F3"/>
    <w:rsid w:val="00606EFB"/>
    <w:rsid w:val="00607EDC"/>
    <w:rsid w:val="00621D50"/>
    <w:rsid w:val="00633E14"/>
    <w:rsid w:val="00634CB7"/>
    <w:rsid w:val="00656F9A"/>
    <w:rsid w:val="00683F57"/>
    <w:rsid w:val="0068564F"/>
    <w:rsid w:val="00697D3C"/>
    <w:rsid w:val="006B14DC"/>
    <w:rsid w:val="006B209C"/>
    <w:rsid w:val="006B2440"/>
    <w:rsid w:val="006B69F7"/>
    <w:rsid w:val="006C4780"/>
    <w:rsid w:val="006D60DC"/>
    <w:rsid w:val="00701875"/>
    <w:rsid w:val="007018A3"/>
    <w:rsid w:val="007170D5"/>
    <w:rsid w:val="00721642"/>
    <w:rsid w:val="00721CE8"/>
    <w:rsid w:val="00724F21"/>
    <w:rsid w:val="0073001E"/>
    <w:rsid w:val="007300DD"/>
    <w:rsid w:val="007337AC"/>
    <w:rsid w:val="00751BE7"/>
    <w:rsid w:val="007568C2"/>
    <w:rsid w:val="00757F27"/>
    <w:rsid w:val="007669CD"/>
    <w:rsid w:val="00771849"/>
    <w:rsid w:val="00773929"/>
    <w:rsid w:val="00773BEB"/>
    <w:rsid w:val="00777F01"/>
    <w:rsid w:val="00786F8F"/>
    <w:rsid w:val="00792A76"/>
    <w:rsid w:val="007D0F37"/>
    <w:rsid w:val="007F13C2"/>
    <w:rsid w:val="007F5EEA"/>
    <w:rsid w:val="00813FFB"/>
    <w:rsid w:val="00846A31"/>
    <w:rsid w:val="00860624"/>
    <w:rsid w:val="0088788F"/>
    <w:rsid w:val="008A17D8"/>
    <w:rsid w:val="008A2021"/>
    <w:rsid w:val="008A25FC"/>
    <w:rsid w:val="008B147D"/>
    <w:rsid w:val="008C1995"/>
    <w:rsid w:val="008C2ACE"/>
    <w:rsid w:val="008C760B"/>
    <w:rsid w:val="008D094D"/>
    <w:rsid w:val="008D4926"/>
    <w:rsid w:val="008E16F9"/>
    <w:rsid w:val="008E7192"/>
    <w:rsid w:val="008F04CD"/>
    <w:rsid w:val="00903B22"/>
    <w:rsid w:val="00905518"/>
    <w:rsid w:val="00914D09"/>
    <w:rsid w:val="00922053"/>
    <w:rsid w:val="0094456E"/>
    <w:rsid w:val="00944BCC"/>
    <w:rsid w:val="00952249"/>
    <w:rsid w:val="00954CF7"/>
    <w:rsid w:val="0095580D"/>
    <w:rsid w:val="0096742F"/>
    <w:rsid w:val="00992191"/>
    <w:rsid w:val="00996098"/>
    <w:rsid w:val="009969EB"/>
    <w:rsid w:val="009A2129"/>
    <w:rsid w:val="009A407B"/>
    <w:rsid w:val="009A6D97"/>
    <w:rsid w:val="009C099F"/>
    <w:rsid w:val="009E07A7"/>
    <w:rsid w:val="009E0814"/>
    <w:rsid w:val="009E5514"/>
    <w:rsid w:val="00A00EEA"/>
    <w:rsid w:val="00A128B5"/>
    <w:rsid w:val="00A24BAB"/>
    <w:rsid w:val="00A32E56"/>
    <w:rsid w:val="00A45E5B"/>
    <w:rsid w:val="00A54894"/>
    <w:rsid w:val="00A60775"/>
    <w:rsid w:val="00A61093"/>
    <w:rsid w:val="00A9067A"/>
    <w:rsid w:val="00AB7C56"/>
    <w:rsid w:val="00AC26E3"/>
    <w:rsid w:val="00AC27A4"/>
    <w:rsid w:val="00AC2FFB"/>
    <w:rsid w:val="00AC44E5"/>
    <w:rsid w:val="00AC7D3C"/>
    <w:rsid w:val="00AF487F"/>
    <w:rsid w:val="00AF49EE"/>
    <w:rsid w:val="00B053EB"/>
    <w:rsid w:val="00B07F5F"/>
    <w:rsid w:val="00B1373F"/>
    <w:rsid w:val="00B24D91"/>
    <w:rsid w:val="00B26E3A"/>
    <w:rsid w:val="00B27180"/>
    <w:rsid w:val="00B43A2C"/>
    <w:rsid w:val="00B45B56"/>
    <w:rsid w:val="00B56F5B"/>
    <w:rsid w:val="00B624B4"/>
    <w:rsid w:val="00B64410"/>
    <w:rsid w:val="00B728E2"/>
    <w:rsid w:val="00B84EBC"/>
    <w:rsid w:val="00B9201D"/>
    <w:rsid w:val="00B95F4A"/>
    <w:rsid w:val="00BD0A17"/>
    <w:rsid w:val="00BD111C"/>
    <w:rsid w:val="00BD54AA"/>
    <w:rsid w:val="00BD735B"/>
    <w:rsid w:val="00BE0959"/>
    <w:rsid w:val="00BE3254"/>
    <w:rsid w:val="00BF12EE"/>
    <w:rsid w:val="00C21EA1"/>
    <w:rsid w:val="00C31AC4"/>
    <w:rsid w:val="00C555F9"/>
    <w:rsid w:val="00C65BBC"/>
    <w:rsid w:val="00C731D0"/>
    <w:rsid w:val="00C7386F"/>
    <w:rsid w:val="00CB026E"/>
    <w:rsid w:val="00CB064F"/>
    <w:rsid w:val="00CB195F"/>
    <w:rsid w:val="00CB68E0"/>
    <w:rsid w:val="00CC5926"/>
    <w:rsid w:val="00CC7BDA"/>
    <w:rsid w:val="00CD2D6D"/>
    <w:rsid w:val="00CD3385"/>
    <w:rsid w:val="00CE0984"/>
    <w:rsid w:val="00CE1752"/>
    <w:rsid w:val="00CF4E55"/>
    <w:rsid w:val="00D27BF7"/>
    <w:rsid w:val="00D304C0"/>
    <w:rsid w:val="00D3055C"/>
    <w:rsid w:val="00D456FE"/>
    <w:rsid w:val="00D46B9C"/>
    <w:rsid w:val="00D61EB7"/>
    <w:rsid w:val="00D64C70"/>
    <w:rsid w:val="00D7128F"/>
    <w:rsid w:val="00D94C32"/>
    <w:rsid w:val="00DA7E75"/>
    <w:rsid w:val="00DB108C"/>
    <w:rsid w:val="00DB3E87"/>
    <w:rsid w:val="00DB4956"/>
    <w:rsid w:val="00DB5504"/>
    <w:rsid w:val="00DC0B99"/>
    <w:rsid w:val="00DC355C"/>
    <w:rsid w:val="00DC71D8"/>
    <w:rsid w:val="00DD2102"/>
    <w:rsid w:val="00DD359E"/>
    <w:rsid w:val="00DE4357"/>
    <w:rsid w:val="00E30273"/>
    <w:rsid w:val="00E35743"/>
    <w:rsid w:val="00E41A21"/>
    <w:rsid w:val="00E52552"/>
    <w:rsid w:val="00E52603"/>
    <w:rsid w:val="00E6591B"/>
    <w:rsid w:val="00E70F33"/>
    <w:rsid w:val="00E75D10"/>
    <w:rsid w:val="00E86622"/>
    <w:rsid w:val="00EA1356"/>
    <w:rsid w:val="00EA2722"/>
    <w:rsid w:val="00ED6F55"/>
    <w:rsid w:val="00EE2133"/>
    <w:rsid w:val="00EE4470"/>
    <w:rsid w:val="00EE6D90"/>
    <w:rsid w:val="00EF0DA9"/>
    <w:rsid w:val="00F11573"/>
    <w:rsid w:val="00F118E6"/>
    <w:rsid w:val="00F136C1"/>
    <w:rsid w:val="00F15C77"/>
    <w:rsid w:val="00F46CC4"/>
    <w:rsid w:val="00F57003"/>
    <w:rsid w:val="00F714E7"/>
    <w:rsid w:val="00F76E64"/>
    <w:rsid w:val="00F85CF2"/>
    <w:rsid w:val="00F90C66"/>
    <w:rsid w:val="00F9412F"/>
    <w:rsid w:val="00F952E7"/>
    <w:rsid w:val="00FA20F6"/>
    <w:rsid w:val="00FA335A"/>
    <w:rsid w:val="00FC5B8B"/>
    <w:rsid w:val="00FE6EF3"/>
    <w:rsid w:val="00FE7CD1"/>
    <w:rsid w:val="00FE7E65"/>
    <w:rsid w:val="00FF3ED9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B6FFC"/>
  <w15:docId w15:val="{C85F5B36-C9B1-4652-A572-25A0BB1F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5">
    <w:name w:val="TableNormal5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4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3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2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6AB6"/>
    <w:pPr>
      <w:ind w:left="720"/>
      <w:contextualSpacing/>
    </w:pPr>
  </w:style>
  <w:style w:type="paragraph" w:styleId="NoSpacing">
    <w:name w:val="No Spacing"/>
    <w:uiPriority w:val="1"/>
    <w:qFormat/>
    <w:rsid w:val="003F0234"/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A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AD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737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7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3D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D65"/>
  </w:style>
  <w:style w:type="paragraph" w:styleId="Footer">
    <w:name w:val="footer"/>
    <w:basedOn w:val="Normal"/>
    <w:link w:val="FooterChar"/>
    <w:uiPriority w:val="99"/>
    <w:unhideWhenUsed/>
    <w:rsid w:val="002F3D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D65"/>
  </w:style>
  <w:style w:type="paragraph" w:styleId="NormalWeb">
    <w:name w:val="Normal (Web)"/>
    <w:basedOn w:val="Normal"/>
    <w:uiPriority w:val="99"/>
    <w:unhideWhenUsed/>
    <w:rsid w:val="00BB7BE5"/>
    <w:rPr>
      <w:rFonts w:ascii="Times New Roman" w:hAnsi="Times New Roman" w:cs="Times New Roman"/>
    </w:rPr>
  </w:style>
  <w:style w:type="character" w:customStyle="1" w:styleId="apple-tab-span">
    <w:name w:val="apple-tab-span"/>
    <w:basedOn w:val="DefaultParagraphFont"/>
    <w:rsid w:val="00117266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1610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qx5wTqlTOd9IL6rObAD+uqIHYg==">CgMxLjAyCGguZ2pkZ3hzMgloLjFmb2I5dGU4AHIhMVFzVWFEemRrTTNMaU82WTdrem40QVdwUUpLVVJmRUt6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B02D31-8DAF-46C0-A25E-867D24066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FUMC</dc:creator>
  <cp:keywords/>
  <dc:description/>
  <cp:lastModifiedBy>Church Office</cp:lastModifiedBy>
  <cp:revision>6</cp:revision>
  <cp:lastPrinted>2026-07-31T15:59:00Z</cp:lastPrinted>
  <dcterms:created xsi:type="dcterms:W3CDTF">2026-07-29T19:08:00Z</dcterms:created>
  <dcterms:modified xsi:type="dcterms:W3CDTF">2026-07-31T18:55:00Z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0x0101005F13358789A97142A010D74146E115B6</vt:lpwstr>
  </property>
</Properties>
</file>